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:rsidR="00513D43" w:rsidRDefault="00513D43" w:rsidP="008E3598">
      <w:pPr>
        <w:autoSpaceDE w:val="0"/>
        <w:ind w:left="709"/>
        <w:jc w:val="center"/>
        <w:rPr>
          <w:bCs/>
        </w:rPr>
      </w:pPr>
    </w:p>
    <w:p w:rsidR="00513D43" w:rsidRDefault="00513D43" w:rsidP="008E3598">
      <w:pPr>
        <w:autoSpaceDE w:val="0"/>
        <w:ind w:left="709"/>
        <w:jc w:val="center"/>
        <w:rPr>
          <w:bCs/>
        </w:rPr>
      </w:pPr>
    </w:p>
    <w:p w:rsidR="00513D43" w:rsidRDefault="00513D43" w:rsidP="008E3598">
      <w:pPr>
        <w:autoSpaceDE w:val="0"/>
        <w:ind w:left="709"/>
        <w:jc w:val="center"/>
        <w:rPr>
          <w:bCs/>
        </w:rPr>
      </w:pPr>
    </w:p>
    <w:p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/>
      </w:tblPr>
      <w:tblGrid>
        <w:gridCol w:w="5313"/>
        <w:gridCol w:w="4881"/>
      </w:tblGrid>
      <w:tr w:rsidR="00513D43" w:rsidRPr="00513D43" w:rsidTr="005C064A">
        <w:trPr>
          <w:trHeight w:val="3199"/>
        </w:trPr>
        <w:tc>
          <w:tcPr>
            <w:tcW w:w="5313" w:type="dxa"/>
            <w:shd w:val="clear" w:color="auto" w:fill="auto"/>
          </w:tcPr>
          <w:p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:rsidR="00061BA7" w:rsidRPr="00061BA7" w:rsidRDefault="00061BA7" w:rsidP="00061BA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0" w:edGrp="everyone"/>
            <w:r w:rsidRPr="00061BA7">
              <w:rPr>
                <w:bCs/>
                <w:color w:val="0000FF"/>
              </w:rPr>
              <w:t>Администрация Лотошинского</w:t>
            </w:r>
          </w:p>
          <w:p w:rsidR="00061BA7" w:rsidRPr="00061BA7" w:rsidRDefault="00061BA7" w:rsidP="00061BA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061BA7">
              <w:rPr>
                <w:bCs/>
                <w:color w:val="0000FF"/>
              </w:rPr>
              <w:t>муниципального района</w:t>
            </w:r>
          </w:p>
          <w:p w:rsidR="00BC057A" w:rsidRPr="00513D43" w:rsidRDefault="00061BA7" w:rsidP="00061BA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061BA7">
              <w:rPr>
                <w:bCs/>
                <w:color w:val="0000FF"/>
              </w:rPr>
              <w:t>Московской области</w:t>
            </w: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0"/>
          </w:p>
        </w:tc>
        <w:tc>
          <w:tcPr>
            <w:tcW w:w="4881" w:type="dxa"/>
            <w:shd w:val="clear" w:color="auto" w:fill="auto"/>
          </w:tcPr>
          <w:p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"/>
          </w:p>
        </w:tc>
      </w:tr>
    </w:tbl>
    <w:p w:rsidR="00513D43" w:rsidRDefault="00513D43" w:rsidP="008E3598">
      <w:pPr>
        <w:autoSpaceDE w:val="0"/>
        <w:ind w:left="709"/>
        <w:jc w:val="center"/>
        <w:rPr>
          <w:bCs/>
        </w:rPr>
      </w:pPr>
    </w:p>
    <w:p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2" w:edGrp="everyone"/>
    </w:p>
    <w:p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3" w:edGrp="everyone"/>
      <w:r w:rsidR="00061BA7">
        <w:rPr>
          <w:b/>
          <w:noProof/>
          <w:color w:val="0000FF"/>
          <w:sz w:val="28"/>
          <w:szCs w:val="28"/>
        </w:rPr>
        <w:t>АЗ-ЛОТ/19-590</w:t>
      </w:r>
    </w:p>
    <w:p w:rsidR="00324513" w:rsidRPr="00324513" w:rsidRDefault="00324513" w:rsidP="00324513">
      <w:pPr>
        <w:jc w:val="center"/>
        <w:rPr>
          <w:noProof/>
          <w:color w:val="0000FF"/>
          <w:sz w:val="28"/>
          <w:szCs w:val="28"/>
        </w:rPr>
      </w:pPr>
      <w:r w:rsidRPr="00324513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:rsidR="00324513" w:rsidRPr="00324513" w:rsidRDefault="00324513" w:rsidP="00324513">
      <w:pPr>
        <w:jc w:val="center"/>
        <w:rPr>
          <w:noProof/>
          <w:color w:val="0000FF"/>
          <w:sz w:val="28"/>
          <w:szCs w:val="28"/>
        </w:rPr>
      </w:pPr>
      <w:r w:rsidRPr="00324513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:rsidR="00324513" w:rsidRPr="00324513" w:rsidRDefault="00324513" w:rsidP="00324513">
      <w:pPr>
        <w:jc w:val="center"/>
        <w:rPr>
          <w:noProof/>
          <w:color w:val="0000FF"/>
          <w:sz w:val="28"/>
          <w:szCs w:val="28"/>
        </w:rPr>
      </w:pPr>
      <w:r w:rsidRPr="00324513">
        <w:rPr>
          <w:noProof/>
          <w:color w:val="0000FF"/>
          <w:sz w:val="28"/>
          <w:szCs w:val="28"/>
        </w:rPr>
        <w:t>Лотошинского муниципального района Московской области, вид разрешенного</w:t>
      </w:r>
    </w:p>
    <w:p w:rsidR="00324513" w:rsidRPr="00324513" w:rsidRDefault="00324513" w:rsidP="00324513">
      <w:pPr>
        <w:jc w:val="center"/>
        <w:rPr>
          <w:noProof/>
          <w:color w:val="0000FF"/>
          <w:sz w:val="28"/>
          <w:szCs w:val="28"/>
        </w:rPr>
      </w:pPr>
      <w:r w:rsidRPr="00324513"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</w:p>
    <w:p w:rsidR="00C36575" w:rsidRDefault="00324513" w:rsidP="00324513">
      <w:pPr>
        <w:jc w:val="center"/>
        <w:rPr>
          <w:noProof/>
          <w:color w:val="0000FF"/>
          <w:sz w:val="28"/>
          <w:szCs w:val="28"/>
        </w:rPr>
      </w:pPr>
      <w:r w:rsidRPr="00324513">
        <w:rPr>
          <w:noProof/>
          <w:color w:val="0000FF"/>
          <w:sz w:val="28"/>
          <w:szCs w:val="28"/>
        </w:rPr>
        <w:t xml:space="preserve"> (выездной аукцион)</w:t>
      </w:r>
    </w:p>
    <w:p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3"/>
    <w:p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4" w:edGrp="everyone"/>
      <w:r w:rsidR="0074280E" w:rsidRPr="0074280E">
        <w:rPr>
          <w:b/>
          <w:noProof/>
          <w:color w:val="0000FF"/>
          <w:sz w:val="28"/>
          <w:szCs w:val="28"/>
        </w:rPr>
        <w:t>200519/6987935/09</w:t>
      </w:r>
      <w:permEnd w:id="4"/>
    </w:p>
    <w:p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5" w:edGrp="everyone"/>
      <w:r w:rsidR="00EA5C53" w:rsidRPr="00EA5C53">
        <w:rPr>
          <w:b/>
          <w:noProof/>
          <w:color w:val="0000FF"/>
          <w:sz w:val="28"/>
          <w:szCs w:val="28"/>
        </w:rPr>
        <w:t>00300060103617</w:t>
      </w:r>
      <w:permEnd w:id="5"/>
    </w:p>
    <w:p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6" w:edGrp="everyone"/>
      <w:r w:rsidR="00061BA7">
        <w:rPr>
          <w:b/>
          <w:noProof/>
          <w:color w:val="0000FF"/>
          <w:sz w:val="28"/>
          <w:szCs w:val="28"/>
        </w:rPr>
        <w:t>21.05.2019</w:t>
      </w:r>
      <w:permEnd w:id="6"/>
    </w:p>
    <w:p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7" w:edGrp="everyone"/>
      <w:r w:rsidR="00061BA7" w:rsidRPr="00061BA7">
        <w:rPr>
          <w:b/>
          <w:noProof/>
          <w:color w:val="0000FF"/>
          <w:sz w:val="28"/>
          <w:szCs w:val="28"/>
        </w:rPr>
        <w:t>24.06.2019</w:t>
      </w:r>
      <w:permEnd w:id="7"/>
    </w:p>
    <w:p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8" w:edGrp="everyone"/>
      <w:r w:rsidR="00061BA7" w:rsidRPr="00061BA7">
        <w:rPr>
          <w:b/>
          <w:noProof/>
          <w:color w:val="0000FF"/>
          <w:sz w:val="28"/>
          <w:szCs w:val="28"/>
        </w:rPr>
        <w:t>27.06.2019</w:t>
      </w:r>
      <w:permEnd w:id="8"/>
    </w:p>
    <w:p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9" w:edGrp="everyone"/>
    </w:p>
    <w:p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9"/>
    <w:p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0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0"/>
    </w:p>
    <w:p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1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1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:rsidR="00960E6C" w:rsidRPr="00061BA7" w:rsidRDefault="00960E6C" w:rsidP="00061BA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2" w:edGrp="everyone"/>
      <w:r>
        <w:rPr>
          <w:color w:val="0000FF"/>
          <w:sz w:val="22"/>
          <w:szCs w:val="22"/>
        </w:rPr>
        <w:t xml:space="preserve">- </w:t>
      </w:r>
      <w:r w:rsidR="00061BA7" w:rsidRPr="00061BA7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 w:rsidR="00061BA7">
        <w:rPr>
          <w:color w:val="0000FF"/>
          <w:sz w:val="22"/>
          <w:szCs w:val="22"/>
        </w:rPr>
        <w:t>осковской области от 19.04.2019 № 56-З, п. 261</w:t>
      </w:r>
      <w:r w:rsidRPr="00D54621">
        <w:rPr>
          <w:color w:val="0000FF"/>
          <w:sz w:val="22"/>
          <w:szCs w:val="22"/>
        </w:rPr>
        <w:t>;</w:t>
      </w:r>
    </w:p>
    <w:p w:rsidR="00960E6C" w:rsidRPr="00CA0A27" w:rsidRDefault="00960E6C" w:rsidP="00061BA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A0A27">
        <w:rPr>
          <w:color w:val="0000FF"/>
          <w:sz w:val="22"/>
          <w:szCs w:val="22"/>
        </w:rPr>
        <w:t>-  </w:t>
      </w:r>
      <w:r w:rsidR="00061BA7" w:rsidRPr="00061BA7">
        <w:rPr>
          <w:color w:val="0000FF"/>
          <w:sz w:val="22"/>
          <w:szCs w:val="22"/>
        </w:rPr>
        <w:t>постановления Главы Лотошинского муниципального района Московс</w:t>
      </w:r>
      <w:r w:rsidR="00061BA7">
        <w:rPr>
          <w:color w:val="0000FF"/>
          <w:sz w:val="22"/>
          <w:szCs w:val="22"/>
        </w:rPr>
        <w:t xml:space="preserve">кой области от 26.04.2019 № 389 </w:t>
      </w:r>
      <w:r w:rsidR="00061BA7">
        <w:rPr>
          <w:color w:val="0000FF"/>
          <w:sz w:val="22"/>
          <w:szCs w:val="22"/>
        </w:rPr>
        <w:br/>
      </w:r>
      <w:r w:rsidR="00061BA7" w:rsidRPr="00061BA7">
        <w:rPr>
          <w:color w:val="0000FF"/>
          <w:sz w:val="22"/>
          <w:szCs w:val="22"/>
        </w:rPr>
        <w:t xml:space="preserve">«О проведении аукциона </w:t>
      </w:r>
      <w:r w:rsidR="00061BA7">
        <w:rPr>
          <w:color w:val="0000FF"/>
          <w:sz w:val="22"/>
          <w:szCs w:val="22"/>
        </w:rPr>
        <w:t>на право заключения договора аренды земельного участка из земель населенных пунктов, государственная собственность на который не разграничена, для ведения личного подсобного хозяйства</w:t>
      </w:r>
      <w:r w:rsidR="0074280E">
        <w:rPr>
          <w:color w:val="0000FF"/>
          <w:sz w:val="22"/>
          <w:szCs w:val="22"/>
        </w:rPr>
        <w:t>»</w:t>
      </w:r>
      <w:r w:rsidR="00061BA7" w:rsidRPr="00061BA7">
        <w:rPr>
          <w:color w:val="0000FF"/>
          <w:sz w:val="22"/>
          <w:szCs w:val="22"/>
        </w:rPr>
        <w:t>(Приложение 1)</w:t>
      </w:r>
      <w:r w:rsidRPr="00CA0A27">
        <w:rPr>
          <w:color w:val="0000FF"/>
          <w:sz w:val="22"/>
          <w:szCs w:val="22"/>
        </w:rPr>
        <w:t>;</w:t>
      </w:r>
    </w:p>
    <w:permEnd w:id="12"/>
    <w:p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соответствие земельного участка характеристикам, указанным в Извещениио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:rsidR="00061BA7" w:rsidRPr="00061BA7" w:rsidRDefault="00711439" w:rsidP="00061BA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3" w:edGrp="everyone"/>
      <w:r w:rsidR="00061BA7" w:rsidRPr="00061BA7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</w:t>
      </w:r>
    </w:p>
    <w:p w:rsidR="00061BA7" w:rsidRPr="00061BA7" w:rsidRDefault="00061BA7" w:rsidP="00061BA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061BA7">
        <w:rPr>
          <w:color w:val="0000FF"/>
          <w:sz w:val="22"/>
          <w:szCs w:val="22"/>
        </w:rPr>
        <w:t>Адрес: 143800, Московская область, Лотошинский район, п. Лотошино, ул. Центральная, д. 18</w:t>
      </w:r>
    </w:p>
    <w:p w:rsidR="00061BA7" w:rsidRPr="00061BA7" w:rsidRDefault="00061BA7" w:rsidP="00061BA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061BA7">
        <w:rPr>
          <w:color w:val="0000FF"/>
          <w:sz w:val="22"/>
          <w:szCs w:val="22"/>
        </w:rPr>
        <w:t>Сайт: https://лотошинье.рф</w:t>
      </w:r>
    </w:p>
    <w:p w:rsidR="00061BA7" w:rsidRPr="00061BA7" w:rsidRDefault="00061BA7" w:rsidP="00061BA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061BA7">
        <w:rPr>
          <w:color w:val="0000FF"/>
          <w:sz w:val="22"/>
          <w:szCs w:val="22"/>
        </w:rPr>
        <w:t xml:space="preserve">Адрес электронной почты: </w:t>
      </w:r>
      <w:proofErr w:type="spellStart"/>
      <w:r w:rsidRPr="00061BA7">
        <w:rPr>
          <w:color w:val="0000FF"/>
          <w:sz w:val="22"/>
          <w:szCs w:val="22"/>
        </w:rPr>
        <w:t>loto@mosreg.ru</w:t>
      </w:r>
      <w:proofErr w:type="spellEnd"/>
      <w:r w:rsidRPr="00061BA7">
        <w:rPr>
          <w:color w:val="0000FF"/>
          <w:sz w:val="22"/>
          <w:szCs w:val="22"/>
        </w:rPr>
        <w:t>.</w:t>
      </w:r>
    </w:p>
    <w:p w:rsidR="00711439" w:rsidRPr="00856BAF" w:rsidRDefault="00061BA7" w:rsidP="00061BA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061BA7">
        <w:rPr>
          <w:color w:val="0000FF"/>
          <w:sz w:val="22"/>
          <w:szCs w:val="22"/>
        </w:rPr>
        <w:t>Телефон факс: + 7 (496) 287-15-15 факс: +7 (496) 287-00-10</w:t>
      </w:r>
    </w:p>
    <w:permEnd w:id="13"/>
    <w:p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:rsidR="00061BA7" w:rsidRPr="00061BA7" w:rsidRDefault="00061BA7" w:rsidP="00061BA7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4" w:edGrp="everyone"/>
      <w:r w:rsidRPr="00061BA7">
        <w:rPr>
          <w:b/>
          <w:color w:val="0000FF"/>
          <w:sz w:val="22"/>
          <w:szCs w:val="22"/>
        </w:rPr>
        <w:t>Комитет по управлению имуществом Администрации Лотошинского муниципального района Московской области.</w:t>
      </w:r>
    </w:p>
    <w:p w:rsidR="00061BA7" w:rsidRPr="00061BA7" w:rsidRDefault="00061BA7" w:rsidP="00061BA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61BA7">
        <w:rPr>
          <w:color w:val="0000FF"/>
          <w:sz w:val="22"/>
          <w:szCs w:val="22"/>
        </w:rPr>
        <w:t xml:space="preserve">Юридический адрес: 143800, Россия, Московская область, пос. Лотошино, ул.1-я </w:t>
      </w:r>
      <w:proofErr w:type="spellStart"/>
      <w:r w:rsidRPr="00061BA7">
        <w:rPr>
          <w:color w:val="0000FF"/>
          <w:sz w:val="22"/>
          <w:szCs w:val="22"/>
        </w:rPr>
        <w:t>Льнозаводская</w:t>
      </w:r>
      <w:proofErr w:type="spellEnd"/>
      <w:r w:rsidRPr="00061BA7">
        <w:rPr>
          <w:color w:val="0000FF"/>
          <w:sz w:val="22"/>
          <w:szCs w:val="22"/>
        </w:rPr>
        <w:t>, 11</w:t>
      </w:r>
    </w:p>
    <w:p w:rsidR="00061BA7" w:rsidRPr="00061BA7" w:rsidRDefault="00061BA7" w:rsidP="00061BA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61BA7">
        <w:rPr>
          <w:color w:val="0000FF"/>
          <w:sz w:val="22"/>
          <w:szCs w:val="22"/>
        </w:rPr>
        <w:t>Почтовый адрес: 143800, Россия, Московская область, пос. Лотошино, ул. Центральная, д. 18</w:t>
      </w:r>
    </w:p>
    <w:p w:rsidR="00061BA7" w:rsidRPr="00061BA7" w:rsidRDefault="00061BA7" w:rsidP="00061BA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61BA7">
        <w:rPr>
          <w:color w:val="0000FF"/>
          <w:sz w:val="22"/>
          <w:szCs w:val="22"/>
        </w:rPr>
        <w:t>Сайт: https://лотошинье.рф</w:t>
      </w:r>
    </w:p>
    <w:p w:rsidR="00061BA7" w:rsidRPr="00061BA7" w:rsidRDefault="00061BA7" w:rsidP="00061BA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61BA7">
        <w:rPr>
          <w:color w:val="0000FF"/>
          <w:sz w:val="22"/>
          <w:szCs w:val="22"/>
        </w:rPr>
        <w:t>Адрес электронной почты: komui@mail.ru</w:t>
      </w:r>
    </w:p>
    <w:p w:rsidR="00711439" w:rsidRDefault="00061BA7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061BA7">
        <w:rPr>
          <w:color w:val="0000FF"/>
          <w:sz w:val="22"/>
          <w:szCs w:val="22"/>
        </w:rPr>
        <w:t>Телефон факс: +7 (49628)70206, факс: +7 (49628)71567</w:t>
      </w:r>
      <w:r w:rsidRPr="00061BA7">
        <w:rPr>
          <w:b/>
          <w:color w:val="0000FF"/>
          <w:sz w:val="22"/>
          <w:szCs w:val="22"/>
        </w:rPr>
        <w:t>.</w:t>
      </w:r>
      <w:permEnd w:id="14"/>
    </w:p>
    <w:p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5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территории: </w:t>
      </w:r>
      <w:r w:rsidR="00061BA7" w:rsidRPr="00061BA7">
        <w:rPr>
          <w:color w:val="0000FF"/>
          <w:sz w:val="22"/>
          <w:szCs w:val="22"/>
        </w:rPr>
        <w:t xml:space="preserve">Лотошинского муниципального </w:t>
      </w:r>
      <w:proofErr w:type="spellStart"/>
      <w:r w:rsidR="00061BA7" w:rsidRPr="00061BA7">
        <w:rPr>
          <w:color w:val="0000FF"/>
          <w:sz w:val="22"/>
          <w:szCs w:val="22"/>
        </w:rPr>
        <w:t>района</w:t>
      </w:r>
      <w:r w:rsidR="006F5A39">
        <w:rPr>
          <w:color w:val="0000FF"/>
          <w:sz w:val="22"/>
          <w:szCs w:val="22"/>
        </w:rPr>
        <w:t>Московской</w:t>
      </w:r>
      <w:proofErr w:type="spellEnd"/>
      <w:r w:rsidR="006F5A39">
        <w:rPr>
          <w:color w:val="0000FF"/>
          <w:sz w:val="22"/>
          <w:szCs w:val="22"/>
        </w:rPr>
        <w:t xml:space="preserve"> области (далее – Земельный участок)</w:t>
      </w:r>
      <w:permEnd w:id="15"/>
      <w:r w:rsidRPr="006D02A8">
        <w:rPr>
          <w:sz w:val="22"/>
          <w:szCs w:val="22"/>
        </w:rPr>
        <w:t>.</w:t>
      </w:r>
    </w:p>
    <w:p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6" w:edGrp="everyone"/>
      <w:r w:rsidR="00C55F25">
        <w:rPr>
          <w:color w:val="0000FF"/>
          <w:sz w:val="22"/>
          <w:szCs w:val="22"/>
        </w:rPr>
        <w:t xml:space="preserve">Московская </w:t>
      </w:r>
      <w:proofErr w:type="spellStart"/>
      <w:r w:rsidR="00C55F25">
        <w:rPr>
          <w:color w:val="0000FF"/>
          <w:sz w:val="22"/>
          <w:szCs w:val="22"/>
        </w:rPr>
        <w:t>область,</w:t>
      </w:r>
      <w:r w:rsidR="005C543E">
        <w:rPr>
          <w:color w:val="0000FF"/>
          <w:sz w:val="22"/>
          <w:szCs w:val="22"/>
        </w:rPr>
        <w:t>Лотошинский</w:t>
      </w:r>
      <w:proofErr w:type="spellEnd"/>
      <w:r w:rsidR="005C543E">
        <w:rPr>
          <w:color w:val="0000FF"/>
          <w:sz w:val="22"/>
          <w:szCs w:val="22"/>
        </w:rPr>
        <w:t xml:space="preserve"> район, с.Микулино</w:t>
      </w:r>
      <w:r w:rsidR="00C55F25">
        <w:rPr>
          <w:color w:val="0000FF"/>
          <w:sz w:val="22"/>
          <w:szCs w:val="22"/>
        </w:rPr>
        <w:t>.</w:t>
      </w:r>
    </w:p>
    <w:permEnd w:id="16"/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17" w:edGrp="everyone"/>
      <w:r w:rsidR="005C543E">
        <w:rPr>
          <w:color w:val="0000FF"/>
          <w:sz w:val="22"/>
          <w:szCs w:val="22"/>
        </w:rPr>
        <w:t>2 398</w:t>
      </w:r>
      <w:permEnd w:id="17"/>
      <w:r w:rsidRPr="00242F27">
        <w:rPr>
          <w:color w:val="0000FF"/>
          <w:sz w:val="22"/>
          <w:szCs w:val="22"/>
        </w:rPr>
        <w:t>.</w:t>
      </w: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permStart w:id="18" w:edGrp="everyone"/>
      <w:r w:rsidR="005C543E">
        <w:rPr>
          <w:color w:val="0000FF"/>
          <w:sz w:val="22"/>
          <w:szCs w:val="22"/>
        </w:rPr>
        <w:t>50:02:0010205:149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5C543E">
        <w:rPr>
          <w:color w:val="0000FF"/>
          <w:sz w:val="22"/>
          <w:szCs w:val="22"/>
        </w:rPr>
        <w:t>е недвижимости от 28.03.2019 № 50-0-1-314/4007/2019-506</w:t>
      </w:r>
      <w:r w:rsidRPr="00242F27">
        <w:rPr>
          <w:color w:val="0000FF"/>
          <w:sz w:val="22"/>
          <w:szCs w:val="22"/>
        </w:rPr>
        <w:t>-Приложение 2).</w:t>
      </w:r>
      <w:permEnd w:id="18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permStart w:id="19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5C543E" w:rsidRPr="005C543E">
        <w:rPr>
          <w:color w:val="0000FF"/>
          <w:sz w:val="22"/>
          <w:szCs w:val="22"/>
        </w:rPr>
        <w:t xml:space="preserve">(выписка </w:t>
      </w:r>
      <w:r w:rsidR="005C543E">
        <w:rPr>
          <w:color w:val="0000FF"/>
          <w:sz w:val="22"/>
          <w:szCs w:val="22"/>
        </w:rPr>
        <w:br/>
      </w:r>
      <w:r w:rsidR="005C543E" w:rsidRPr="005C543E">
        <w:rPr>
          <w:color w:val="0000FF"/>
          <w:sz w:val="22"/>
          <w:szCs w:val="22"/>
        </w:rPr>
        <w:t>из Единого государ</w:t>
      </w:r>
      <w:r w:rsidR="005C543E">
        <w:rPr>
          <w:color w:val="0000FF"/>
          <w:sz w:val="22"/>
          <w:szCs w:val="22"/>
        </w:rPr>
        <w:t xml:space="preserve">ственного реестра недвижимости </w:t>
      </w:r>
      <w:r w:rsidR="005C543E" w:rsidRPr="005C543E">
        <w:rPr>
          <w:color w:val="0000FF"/>
          <w:sz w:val="22"/>
          <w:szCs w:val="22"/>
        </w:rPr>
        <w:t>об объек</w:t>
      </w:r>
      <w:r w:rsidR="005C543E">
        <w:rPr>
          <w:color w:val="0000FF"/>
          <w:sz w:val="22"/>
          <w:szCs w:val="22"/>
        </w:rPr>
        <w:t xml:space="preserve">те недвижимости от 28.03.2019 </w:t>
      </w:r>
      <w:r w:rsidR="005C543E">
        <w:rPr>
          <w:color w:val="0000FF"/>
          <w:sz w:val="22"/>
          <w:szCs w:val="22"/>
        </w:rPr>
        <w:br/>
        <w:t>№ </w:t>
      </w:r>
      <w:r w:rsidR="005C543E" w:rsidRPr="005C543E">
        <w:rPr>
          <w:color w:val="0000FF"/>
          <w:sz w:val="22"/>
          <w:szCs w:val="22"/>
        </w:rPr>
        <w:t>50-0-1-314/4007/2019-506 - Приложение 2).</w:t>
      </w:r>
      <w:r w:rsidRPr="00242F27">
        <w:rPr>
          <w:color w:val="0000FF"/>
          <w:sz w:val="22"/>
          <w:szCs w:val="22"/>
        </w:rPr>
        <w:t>.</w:t>
      </w:r>
      <w:permEnd w:id="19"/>
    </w:p>
    <w:p w:rsidR="00711439" w:rsidRPr="005C543E" w:rsidRDefault="006F5A39" w:rsidP="005C543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" w:edGrp="everyone"/>
      <w:r>
        <w:rPr>
          <w:b/>
          <w:color w:val="0000FF"/>
          <w:sz w:val="22"/>
          <w:szCs w:val="22"/>
        </w:rPr>
        <w:t xml:space="preserve">Сведения об ограничениях прав на земельный </w:t>
      </w:r>
      <w:proofErr w:type="spellStart"/>
      <w:r>
        <w:rPr>
          <w:b/>
          <w:color w:val="0000FF"/>
          <w:sz w:val="22"/>
          <w:szCs w:val="22"/>
        </w:rPr>
        <w:t>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5C543E" w:rsidRPr="005C543E">
        <w:rPr>
          <w:color w:val="0000FF"/>
          <w:sz w:val="22"/>
          <w:szCs w:val="22"/>
        </w:rPr>
        <w:t>указаны</w:t>
      </w:r>
      <w:proofErr w:type="spellEnd"/>
      <w:r w:rsidR="005C543E" w:rsidRPr="005C543E">
        <w:rPr>
          <w:color w:val="0000FF"/>
          <w:sz w:val="22"/>
          <w:szCs w:val="22"/>
        </w:rPr>
        <w:t xml:space="preserve"> в заключении территориального отдела Лотошинского муниципального района и городского округа Шаховская Комитета по архитектуре </w:t>
      </w:r>
      <w:r w:rsidR="005C543E">
        <w:rPr>
          <w:color w:val="0000FF"/>
          <w:sz w:val="22"/>
          <w:szCs w:val="22"/>
        </w:rPr>
        <w:br/>
      </w:r>
      <w:r w:rsidR="005C543E" w:rsidRPr="005C543E">
        <w:rPr>
          <w:color w:val="0000FF"/>
          <w:sz w:val="22"/>
          <w:szCs w:val="22"/>
        </w:rPr>
        <w:t>и градостроительству Мо</w:t>
      </w:r>
      <w:r w:rsidR="005C543E">
        <w:rPr>
          <w:color w:val="0000FF"/>
          <w:sz w:val="22"/>
          <w:szCs w:val="22"/>
        </w:rPr>
        <w:t xml:space="preserve">сковской области от 24.04.2019 </w:t>
      </w:r>
      <w:r w:rsidR="005C543E" w:rsidRPr="005C543E">
        <w:rPr>
          <w:color w:val="0000FF"/>
          <w:sz w:val="22"/>
          <w:szCs w:val="22"/>
        </w:rPr>
        <w:t xml:space="preserve">№ 28Исх-11154/46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5C543E">
        <w:rPr>
          <w:color w:val="0000FF"/>
          <w:sz w:val="22"/>
          <w:szCs w:val="22"/>
        </w:rPr>
        <w:t>.</w:t>
      </w:r>
    </w:p>
    <w:permEnd w:id="20"/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permStart w:id="21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 xml:space="preserve">населенных </w:t>
      </w:r>
      <w:proofErr w:type="spellStart"/>
      <w:r w:rsidR="00E91939">
        <w:rPr>
          <w:color w:val="0000FF"/>
          <w:sz w:val="22"/>
          <w:szCs w:val="22"/>
        </w:rPr>
        <w:t>пунктов</w:t>
      </w:r>
      <w:r w:rsidRPr="00242F27">
        <w:rPr>
          <w:color w:val="0000FF"/>
          <w:sz w:val="22"/>
          <w:szCs w:val="22"/>
        </w:rPr>
        <w:t>.</w:t>
      </w:r>
      <w:permEnd w:id="21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</w:t>
      </w:r>
      <w:proofErr w:type="spellEnd"/>
      <w:r>
        <w:rPr>
          <w:b/>
          <w:sz w:val="22"/>
          <w:szCs w:val="22"/>
        </w:rPr>
        <w:t>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permStart w:id="22" w:edGrp="everyone"/>
      <w:r w:rsidR="00AE3528">
        <w:rPr>
          <w:color w:val="0000FF"/>
          <w:sz w:val="22"/>
          <w:szCs w:val="22"/>
        </w:rPr>
        <w:t xml:space="preserve">для </w:t>
      </w:r>
      <w:r w:rsidR="005C543E">
        <w:rPr>
          <w:color w:val="0000FF"/>
          <w:sz w:val="22"/>
          <w:szCs w:val="22"/>
        </w:rPr>
        <w:t xml:space="preserve">ведения личного подсобного </w:t>
      </w:r>
      <w:proofErr w:type="spellStart"/>
      <w:r w:rsidR="005C543E">
        <w:rPr>
          <w:color w:val="0000FF"/>
          <w:sz w:val="22"/>
          <w:szCs w:val="22"/>
        </w:rPr>
        <w:t>хозяйства</w:t>
      </w:r>
      <w:permEnd w:id="22"/>
      <w:r w:rsidRPr="00242F27">
        <w:rPr>
          <w:b/>
          <w:i/>
          <w:sz w:val="22"/>
          <w:szCs w:val="22"/>
        </w:rPr>
        <w:t>(в соответ</w:t>
      </w:r>
      <w:proofErr w:type="spellEnd"/>
      <w:r w:rsidRPr="00242F27">
        <w:rPr>
          <w:b/>
          <w:i/>
          <w:sz w:val="22"/>
          <w:szCs w:val="22"/>
        </w:rPr>
        <w:t>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permStart w:id="23" w:edGrp="everyone"/>
      <w:r w:rsidRPr="00242F27">
        <w:rPr>
          <w:color w:val="0000FF"/>
          <w:sz w:val="22"/>
          <w:szCs w:val="22"/>
        </w:rPr>
        <w:t>Приложение 3.</w:t>
      </w:r>
      <w:permEnd w:id="23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24" w:edGrp="everyone"/>
      <w:r w:rsidR="005C543E">
        <w:rPr>
          <w:color w:val="0000FF"/>
          <w:sz w:val="22"/>
          <w:szCs w:val="22"/>
        </w:rPr>
        <w:t>указаны в з</w:t>
      </w:r>
      <w:r w:rsidR="00242F27" w:rsidRPr="00242F27">
        <w:rPr>
          <w:color w:val="0000FF"/>
          <w:sz w:val="22"/>
          <w:szCs w:val="22"/>
        </w:rPr>
        <w:t xml:space="preserve">аключении </w:t>
      </w:r>
      <w:r w:rsidR="00A26F40" w:rsidRPr="00BC24D5">
        <w:rPr>
          <w:color w:val="0000FF"/>
          <w:sz w:val="22"/>
          <w:szCs w:val="22"/>
        </w:rPr>
        <w:t xml:space="preserve">территориального отдела </w:t>
      </w:r>
      <w:r w:rsidR="005C543E">
        <w:rPr>
          <w:color w:val="0000FF"/>
          <w:sz w:val="22"/>
          <w:szCs w:val="22"/>
        </w:rPr>
        <w:t>Лотошинского муниципального района и городского округа Шаховская Комитета по архитектуре</w:t>
      </w:r>
      <w:r w:rsidR="00A26F40" w:rsidRPr="00BC24D5">
        <w:rPr>
          <w:color w:val="0000FF"/>
          <w:sz w:val="22"/>
          <w:szCs w:val="22"/>
        </w:rPr>
        <w:t xml:space="preserve"> и градостр</w:t>
      </w:r>
      <w:r w:rsidR="005C543E">
        <w:rPr>
          <w:color w:val="0000FF"/>
          <w:sz w:val="22"/>
          <w:szCs w:val="22"/>
        </w:rPr>
        <w:t>оительству</w:t>
      </w:r>
      <w:r w:rsidR="00A26F40">
        <w:rPr>
          <w:color w:val="0000FF"/>
          <w:sz w:val="22"/>
          <w:szCs w:val="22"/>
        </w:rPr>
        <w:t xml:space="preserve"> Московской области </w:t>
      </w:r>
      <w:r w:rsidR="00FC7284" w:rsidRPr="00FC7284">
        <w:rPr>
          <w:color w:val="0000FF"/>
          <w:sz w:val="22"/>
          <w:szCs w:val="22"/>
        </w:rPr>
        <w:t xml:space="preserve">от </w:t>
      </w:r>
      <w:r w:rsidR="005C543E">
        <w:rPr>
          <w:color w:val="0000FF"/>
          <w:sz w:val="22"/>
          <w:szCs w:val="22"/>
        </w:rPr>
        <w:t xml:space="preserve">24.04.2019 </w:t>
      </w:r>
      <w:r w:rsidR="005C543E">
        <w:rPr>
          <w:color w:val="0000FF"/>
          <w:sz w:val="22"/>
          <w:szCs w:val="22"/>
        </w:rPr>
        <w:br/>
        <w:t>№ 28Исх-11154/46</w:t>
      </w:r>
      <w:r w:rsidR="00042645">
        <w:rPr>
          <w:color w:val="0000FF"/>
          <w:sz w:val="22"/>
          <w:szCs w:val="22"/>
        </w:rPr>
        <w:t>(Приложение 4).</w:t>
      </w:r>
    </w:p>
    <w:permEnd w:id="24"/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permStart w:id="25" w:edGrp="everyone"/>
      <w:r w:rsidR="005C543E">
        <w:rPr>
          <w:color w:val="0000FF"/>
          <w:sz w:val="22"/>
          <w:szCs w:val="22"/>
        </w:rPr>
        <w:t xml:space="preserve">указаны в </w:t>
      </w:r>
      <w:proofErr w:type="spellStart"/>
      <w:r w:rsidR="005C543E">
        <w:rPr>
          <w:color w:val="0000FF"/>
          <w:sz w:val="22"/>
          <w:szCs w:val="22"/>
        </w:rPr>
        <w:t>письмах</w:t>
      </w:r>
      <w:r w:rsidR="005C543E" w:rsidRPr="005C543E">
        <w:rPr>
          <w:sz w:val="22"/>
          <w:szCs w:val="22"/>
        </w:rPr>
        <w:t>МП</w:t>
      </w:r>
      <w:proofErr w:type="spellEnd"/>
      <w:r w:rsidR="005C543E">
        <w:rPr>
          <w:color w:val="0000FF"/>
          <w:sz w:val="22"/>
          <w:szCs w:val="22"/>
        </w:rPr>
        <w:t xml:space="preserve">«Лотошинское жилищно-коммунальное хозяйство» от 28.11.2018 № 1011, № 1010 </w:t>
      </w:r>
      <w:r w:rsidRPr="00242F27">
        <w:rPr>
          <w:color w:val="0000FF"/>
          <w:sz w:val="22"/>
          <w:szCs w:val="22"/>
        </w:rPr>
        <w:t>(Приложение 5);</w:t>
      </w:r>
      <w:permEnd w:id="25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permStart w:id="26" w:edGrp="everyone"/>
      <w:r w:rsidR="005C543E">
        <w:rPr>
          <w:color w:val="0000FF"/>
          <w:sz w:val="22"/>
          <w:szCs w:val="22"/>
        </w:rPr>
        <w:t>указаны в письме</w:t>
      </w:r>
      <w:r w:rsidR="005C543E" w:rsidRPr="005C543E">
        <w:rPr>
          <w:color w:val="0000FF"/>
          <w:sz w:val="22"/>
          <w:szCs w:val="22"/>
        </w:rPr>
        <w:t xml:space="preserve"> МП «Лотошинское жилищно-коммунальное хозяйство» </w:t>
      </w:r>
      <w:r w:rsidR="005C543E">
        <w:rPr>
          <w:color w:val="0000FF"/>
          <w:sz w:val="22"/>
          <w:szCs w:val="22"/>
        </w:rPr>
        <w:t xml:space="preserve">06.12.2018 </w:t>
      </w:r>
      <w:r w:rsidR="0059489D">
        <w:rPr>
          <w:color w:val="0000FF"/>
          <w:sz w:val="22"/>
          <w:szCs w:val="22"/>
        </w:rPr>
        <w:br/>
        <w:t xml:space="preserve">№ 1041 </w:t>
      </w:r>
      <w:r w:rsidRPr="00242F27">
        <w:rPr>
          <w:color w:val="0000FF"/>
          <w:sz w:val="22"/>
          <w:szCs w:val="22"/>
        </w:rPr>
        <w:t>(Приложение 5);</w:t>
      </w:r>
      <w:permEnd w:id="26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permStart w:id="27" w:edGrp="everyone"/>
      <w:r w:rsidR="0059489D" w:rsidRPr="0059489D">
        <w:rPr>
          <w:color w:val="0000FF"/>
          <w:sz w:val="22"/>
          <w:szCs w:val="22"/>
        </w:rPr>
        <w:t xml:space="preserve">письме филиала </w:t>
      </w:r>
      <w:r w:rsidR="0059489D">
        <w:rPr>
          <w:color w:val="0000FF"/>
          <w:sz w:val="22"/>
          <w:szCs w:val="22"/>
        </w:rPr>
        <w:t xml:space="preserve">АО «МОСОБЛГАЗ» </w:t>
      </w:r>
      <w:r w:rsidR="0059489D" w:rsidRPr="0059489D">
        <w:rPr>
          <w:color w:val="0000FF"/>
          <w:sz w:val="22"/>
          <w:szCs w:val="22"/>
        </w:rPr>
        <w:t>«</w:t>
      </w:r>
      <w:proofErr w:type="spellStart"/>
      <w:r w:rsidR="0059489D" w:rsidRPr="0059489D">
        <w:rPr>
          <w:color w:val="0000FF"/>
          <w:sz w:val="22"/>
          <w:szCs w:val="22"/>
        </w:rPr>
        <w:t>Красногорскмежрайгаз</w:t>
      </w:r>
      <w:proofErr w:type="spellEnd"/>
      <w:r w:rsidR="0059489D" w:rsidRPr="0059489D">
        <w:rPr>
          <w:color w:val="0000FF"/>
          <w:sz w:val="22"/>
          <w:szCs w:val="22"/>
        </w:rPr>
        <w:t xml:space="preserve">» </w:t>
      </w:r>
      <w:r w:rsidR="0059489D">
        <w:rPr>
          <w:color w:val="0000FF"/>
          <w:sz w:val="22"/>
          <w:szCs w:val="22"/>
        </w:rPr>
        <w:t xml:space="preserve">от 08.02.2019 </w:t>
      </w:r>
      <w:r w:rsidR="0059489D">
        <w:rPr>
          <w:color w:val="0000FF"/>
          <w:sz w:val="22"/>
          <w:szCs w:val="22"/>
        </w:rPr>
        <w:br/>
        <w:t>№ 105/КР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27"/>
    </w:p>
    <w:p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:rsidR="0059489D" w:rsidRPr="0059489D" w:rsidRDefault="00220AFC" w:rsidP="0059489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28" w:edGrp="everyone"/>
      <w:r w:rsidR="0059489D" w:rsidRPr="0059489D">
        <w:rPr>
          <w:color w:val="0000FF"/>
          <w:sz w:val="22"/>
          <w:szCs w:val="22"/>
        </w:rPr>
        <w:t>указаны в письме филиала ПАО «МОЭСК» - З</w:t>
      </w:r>
      <w:r w:rsidR="0059489D">
        <w:rPr>
          <w:color w:val="0000FF"/>
          <w:sz w:val="22"/>
          <w:szCs w:val="22"/>
        </w:rPr>
        <w:t>ападные электрические сети от 04.02.2019</w:t>
      </w:r>
    </w:p>
    <w:p w:rsidR="00220AFC" w:rsidRDefault="0059489D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№ ЛРЭС/10</w:t>
      </w:r>
      <w:r w:rsidRPr="0059489D">
        <w:rPr>
          <w:color w:val="0000FF"/>
          <w:sz w:val="22"/>
          <w:szCs w:val="22"/>
        </w:rPr>
        <w:t>/44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  <w:permEnd w:id="28"/>
    </w:p>
    <w:p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permStart w:id="29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 w:rsidR="0059489D">
        <w:rPr>
          <w:color w:val="0000FF"/>
          <w:sz w:val="22"/>
          <w:szCs w:val="22"/>
        </w:rPr>
        <w:t xml:space="preserve"> 2912</w:t>
      </w:r>
      <w:r w:rsidR="0059489D" w:rsidRPr="0059489D">
        <w:rPr>
          <w:color w:val="0000FF"/>
          <w:sz w:val="22"/>
          <w:szCs w:val="22"/>
        </w:rPr>
        <w:t>18/0170990/0</w:t>
      </w:r>
      <w:r w:rsidR="0059489D">
        <w:rPr>
          <w:color w:val="0000FF"/>
          <w:sz w:val="22"/>
          <w:szCs w:val="22"/>
        </w:rPr>
        <w:t>1, лот № 1, дата публикации 29.12.2018</w:t>
      </w:r>
      <w:r w:rsidRPr="000E6EE7">
        <w:rPr>
          <w:color w:val="0000FF"/>
          <w:sz w:val="22"/>
          <w:szCs w:val="22"/>
        </w:rPr>
        <w:t>;</w:t>
      </w:r>
    </w:p>
    <w:p w:rsidR="0059489D" w:rsidRPr="0059489D" w:rsidRDefault="0059489D" w:rsidP="0059489D">
      <w:pPr>
        <w:tabs>
          <w:tab w:val="left" w:pos="284"/>
        </w:tabs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газете «Сельская новь» от 28.12.2018 № 52 (11028)</w:t>
      </w:r>
      <w:r w:rsidRPr="0059489D">
        <w:rPr>
          <w:color w:val="0000FF"/>
          <w:sz w:val="22"/>
          <w:szCs w:val="22"/>
        </w:rPr>
        <w:t>;</w:t>
      </w:r>
    </w:p>
    <w:p w:rsidR="00280E51" w:rsidRPr="007A7657" w:rsidRDefault="0059489D" w:rsidP="0059489D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59489D">
        <w:rPr>
          <w:color w:val="0000FF"/>
          <w:sz w:val="22"/>
          <w:szCs w:val="22"/>
        </w:rPr>
        <w:t>- на официальном сайте Администрации Лотошинского муниципал</w:t>
      </w:r>
      <w:r>
        <w:rPr>
          <w:color w:val="0000FF"/>
          <w:sz w:val="22"/>
          <w:szCs w:val="22"/>
        </w:rPr>
        <w:t xml:space="preserve">ьного района Московской области </w:t>
      </w:r>
      <w:r w:rsidRPr="0059489D">
        <w:rPr>
          <w:color w:val="0000FF"/>
          <w:sz w:val="22"/>
          <w:szCs w:val="22"/>
        </w:rPr>
        <w:t>htt</w:t>
      </w:r>
      <w:r>
        <w:rPr>
          <w:color w:val="0000FF"/>
          <w:sz w:val="22"/>
          <w:szCs w:val="22"/>
        </w:rPr>
        <w:t>ps://лотошинье.рф от 29.12.2018</w:t>
      </w:r>
      <w:r w:rsidR="00280E51" w:rsidRPr="003B3315">
        <w:rPr>
          <w:color w:val="0000FF"/>
          <w:sz w:val="22"/>
          <w:szCs w:val="22"/>
        </w:rPr>
        <w:t>.</w:t>
      </w:r>
    </w:p>
    <w:permEnd w:id="29"/>
    <w:p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permStart w:id="30" w:edGrp="everyone"/>
      <w:r w:rsidR="0059489D">
        <w:rPr>
          <w:b/>
          <w:color w:val="0000FF"/>
          <w:sz w:val="22"/>
          <w:szCs w:val="22"/>
        </w:rPr>
        <w:t>74 443,51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59489D" w:rsidRPr="0059489D">
        <w:rPr>
          <w:color w:val="0000FF"/>
          <w:sz w:val="22"/>
          <w:szCs w:val="22"/>
        </w:rPr>
        <w:t>Семьдесят четыре тысячи четыреста сорок три</w:t>
      </w:r>
      <w:r w:rsidR="0059489D">
        <w:rPr>
          <w:color w:val="0000FF"/>
          <w:sz w:val="22"/>
          <w:szCs w:val="22"/>
        </w:rPr>
        <w:t xml:space="preserve"> руб. 51</w:t>
      </w:r>
      <w:r w:rsidR="004C0941" w:rsidRPr="00242F27">
        <w:rPr>
          <w:color w:val="0000FF"/>
          <w:sz w:val="22"/>
          <w:szCs w:val="22"/>
        </w:rPr>
        <w:t xml:space="preserve"> коп.),НДС не </w:t>
      </w:r>
      <w:proofErr w:type="spellStart"/>
      <w:r w:rsidR="004C0941" w:rsidRPr="00242F27">
        <w:rPr>
          <w:color w:val="0000FF"/>
          <w:sz w:val="22"/>
          <w:szCs w:val="22"/>
        </w:rPr>
        <w:t>облагается</w:t>
      </w:r>
      <w:r w:rsidR="004C0941">
        <w:rPr>
          <w:color w:val="0000FF"/>
          <w:sz w:val="22"/>
          <w:szCs w:val="22"/>
        </w:rPr>
        <w:t>.</w:t>
      </w:r>
      <w:r w:rsidR="006F5A39" w:rsidRPr="00242F27">
        <w:rPr>
          <w:b/>
          <w:sz w:val="22"/>
          <w:szCs w:val="22"/>
        </w:rPr>
        <w:t>Начальная</w:t>
      </w:r>
      <w:proofErr w:type="spellEnd"/>
      <w:r w:rsidR="006F5A39" w:rsidRPr="00242F27">
        <w:rPr>
          <w:b/>
          <w:sz w:val="22"/>
          <w:szCs w:val="22"/>
        </w:rPr>
        <w:t xml:space="preserve">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0"/>
    <w:p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permStart w:id="31" w:edGrp="everyone"/>
      <w:r w:rsidR="0059489D">
        <w:rPr>
          <w:b/>
          <w:color w:val="0000FF"/>
          <w:sz w:val="22"/>
          <w:szCs w:val="22"/>
        </w:rPr>
        <w:t>2 233,3</w:t>
      </w:r>
      <w:r w:rsidR="004C0941" w:rsidRPr="009062F2">
        <w:rPr>
          <w:b/>
          <w:color w:val="0000FF"/>
          <w:sz w:val="22"/>
          <w:szCs w:val="22"/>
        </w:rPr>
        <w:t>0руб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59489D" w:rsidRPr="0059489D">
        <w:rPr>
          <w:color w:val="0000FF"/>
          <w:sz w:val="22"/>
          <w:szCs w:val="22"/>
        </w:rPr>
        <w:t>Две тысячи двести тридцать три</w:t>
      </w:r>
      <w:r w:rsidR="0059489D">
        <w:rPr>
          <w:color w:val="0000FF"/>
          <w:sz w:val="22"/>
          <w:szCs w:val="22"/>
        </w:rPr>
        <w:t xml:space="preserve"> руб. 3</w:t>
      </w:r>
      <w:r w:rsidR="004C0941" w:rsidRPr="00242F27">
        <w:rPr>
          <w:color w:val="0000FF"/>
          <w:sz w:val="22"/>
          <w:szCs w:val="22"/>
        </w:rPr>
        <w:t>0 коп).</w:t>
      </w:r>
      <w:permEnd w:id="31"/>
    </w:p>
    <w:p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permStart w:id="32" w:edGrp="everyone"/>
      <w:r w:rsidR="0059489D">
        <w:rPr>
          <w:b/>
          <w:color w:val="0000FF"/>
          <w:sz w:val="22"/>
          <w:szCs w:val="22"/>
        </w:rPr>
        <w:t>14 888,7</w:t>
      </w:r>
      <w:r w:rsidR="004C0941">
        <w:rPr>
          <w:b/>
          <w:color w:val="0000FF"/>
          <w:sz w:val="22"/>
          <w:szCs w:val="22"/>
        </w:rPr>
        <w:t xml:space="preserve">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59489D" w:rsidRPr="0059489D">
        <w:rPr>
          <w:color w:val="0000FF"/>
          <w:sz w:val="22"/>
          <w:szCs w:val="22"/>
        </w:rPr>
        <w:t>Четырнадцать тысяч восемьсот восемьдесят восемь</w:t>
      </w:r>
      <w:r w:rsidR="0059489D">
        <w:rPr>
          <w:color w:val="0000FF"/>
          <w:sz w:val="22"/>
          <w:szCs w:val="22"/>
        </w:rPr>
        <w:t xml:space="preserve"> руб. 7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042645">
        <w:rPr>
          <w:b/>
          <w:color w:val="0000FF"/>
          <w:sz w:val="22"/>
          <w:szCs w:val="22"/>
        </w:rPr>
        <w:t xml:space="preserve">20 </w:t>
      </w:r>
      <w:proofErr w:type="spellStart"/>
      <w:r w:rsidRPr="00042645">
        <w:rPr>
          <w:b/>
          <w:color w:val="0000FF"/>
          <w:sz w:val="22"/>
          <w:szCs w:val="22"/>
        </w:rPr>
        <w:t>лет.</w:t>
      </w:r>
      <w:permEnd w:id="32"/>
    </w:p>
    <w:p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</w:t>
      </w:r>
      <w:proofErr w:type="spellEnd"/>
      <w:r w:rsidR="006F5A39">
        <w:rPr>
          <w:b/>
          <w:bCs/>
          <w:sz w:val="22"/>
          <w:szCs w:val="22"/>
        </w:rPr>
        <w:t>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3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</w:t>
      </w:r>
      <w:proofErr w:type="spellStart"/>
      <w:r w:rsidRPr="00FA27BE">
        <w:rPr>
          <w:color w:val="0000FF"/>
          <w:sz w:val="22"/>
          <w:szCs w:val="22"/>
        </w:rPr>
        <w:t>п</w:t>
      </w:r>
      <w:proofErr w:type="spellEnd"/>
      <w:r w:rsidRPr="00FA27BE">
        <w:rPr>
          <w:color w:val="0000FF"/>
          <w:sz w:val="22"/>
          <w:szCs w:val="22"/>
        </w:rPr>
        <w:t xml:space="preserve">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 xml:space="preserve">, </w:t>
      </w:r>
      <w:proofErr w:type="spellStart"/>
      <w:r w:rsidRPr="00FA27BE">
        <w:rPr>
          <w:color w:val="0000FF"/>
          <w:sz w:val="22"/>
          <w:szCs w:val="22"/>
        </w:rPr>
        <w:t>доб</w:t>
      </w:r>
      <w:proofErr w:type="spellEnd"/>
      <w:r w:rsidRPr="00FA27BE">
        <w:rPr>
          <w:color w:val="0000FF"/>
          <w:sz w:val="22"/>
          <w:szCs w:val="22"/>
        </w:rPr>
        <w:t>. «2» (Приложение 11).</w:t>
      </w:r>
    </w:p>
    <w:permEnd w:id="33"/>
    <w:p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34" w:edGrp="everyone"/>
      <w:r w:rsidR="00061BA7">
        <w:rPr>
          <w:b/>
          <w:color w:val="0000FF"/>
          <w:sz w:val="22"/>
          <w:szCs w:val="22"/>
        </w:rPr>
        <w:t>21</w:t>
      </w:r>
      <w:r w:rsidR="00FA27BE" w:rsidRPr="00FA27BE">
        <w:rPr>
          <w:b/>
          <w:color w:val="0000FF"/>
          <w:sz w:val="22"/>
          <w:szCs w:val="22"/>
        </w:rPr>
        <w:t>.</w:t>
      </w:r>
      <w:r w:rsidR="00EA03C8" w:rsidRPr="00EA03C8">
        <w:rPr>
          <w:b/>
          <w:color w:val="0000FF"/>
          <w:sz w:val="22"/>
          <w:szCs w:val="22"/>
        </w:rPr>
        <w:t>05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2"/>
      </w:r>
      <w:r w:rsidR="00FA27BE" w:rsidRPr="00FA27BE">
        <w:rPr>
          <w:b/>
          <w:color w:val="0000FF"/>
          <w:sz w:val="22"/>
          <w:szCs w:val="22"/>
        </w:rPr>
        <w:t>.</w:t>
      </w:r>
    </w:p>
    <w:p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:rsidR="00FA27BE" w:rsidRPr="00FA27BE" w:rsidRDefault="00061BA7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061BA7">
        <w:rPr>
          <w:color w:val="0000FF"/>
          <w:sz w:val="22"/>
          <w:szCs w:val="22"/>
        </w:rPr>
        <w:t>24.06.2019</w:t>
      </w:r>
      <w:r>
        <w:rPr>
          <w:color w:val="0000FF"/>
          <w:sz w:val="22"/>
          <w:szCs w:val="22"/>
        </w:rPr>
        <w:t xml:space="preserve"> с 09 час. 00 мин. до</w:t>
      </w:r>
      <w:r w:rsidR="00DD168D">
        <w:rPr>
          <w:color w:val="0000FF"/>
          <w:sz w:val="22"/>
          <w:szCs w:val="22"/>
        </w:rPr>
        <w:t xml:space="preserve"> 18 час. 00</w:t>
      </w:r>
      <w:r w:rsidR="00042645">
        <w:rPr>
          <w:color w:val="0000FF"/>
          <w:sz w:val="22"/>
          <w:szCs w:val="22"/>
        </w:rPr>
        <w:t xml:space="preserve"> мин.</w:t>
      </w:r>
    </w:p>
    <w:permEnd w:id="34"/>
    <w:p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35" w:edGrp="everyone"/>
      <w:r w:rsidR="00061BA7" w:rsidRPr="00061BA7">
        <w:rPr>
          <w:b/>
          <w:bCs/>
          <w:color w:val="0000FF"/>
          <w:sz w:val="22"/>
          <w:szCs w:val="22"/>
        </w:rPr>
        <w:t>24.06.2019</w:t>
      </w:r>
      <w:r w:rsidR="00DD168D">
        <w:rPr>
          <w:b/>
          <w:color w:val="0000FF"/>
          <w:sz w:val="22"/>
          <w:szCs w:val="22"/>
        </w:rPr>
        <w:t>в 18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DD168D">
        <w:rPr>
          <w:b/>
          <w:color w:val="0000FF"/>
          <w:sz w:val="22"/>
          <w:szCs w:val="22"/>
        </w:rPr>
        <w:t>. 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35"/>
    </w:p>
    <w:p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36" w:edGrp="everyone"/>
      <w:r w:rsidR="00061BA7">
        <w:rPr>
          <w:color w:val="0000FF"/>
          <w:sz w:val="22"/>
          <w:szCs w:val="22"/>
        </w:rPr>
        <w:t xml:space="preserve">Администрация </w:t>
      </w:r>
      <w:r w:rsidR="00061BA7" w:rsidRPr="00061BA7">
        <w:rPr>
          <w:color w:val="0000FF"/>
          <w:sz w:val="22"/>
          <w:szCs w:val="22"/>
        </w:rPr>
        <w:t>Лотошинского муниципального района Московск</w:t>
      </w:r>
      <w:r w:rsidR="00061BA7">
        <w:rPr>
          <w:color w:val="0000FF"/>
          <w:sz w:val="22"/>
          <w:szCs w:val="22"/>
        </w:rPr>
        <w:t xml:space="preserve">ой области. Московская область, </w:t>
      </w:r>
      <w:r w:rsidR="00061BA7" w:rsidRPr="00061BA7">
        <w:rPr>
          <w:color w:val="0000FF"/>
          <w:sz w:val="22"/>
          <w:szCs w:val="22"/>
        </w:rPr>
        <w:t xml:space="preserve">Лотошинский район, п. Лотошино, ул. Центральная, д. 18, </w:t>
      </w:r>
      <w:proofErr w:type="spellStart"/>
      <w:r w:rsidR="00061BA7" w:rsidRPr="00061BA7">
        <w:rPr>
          <w:color w:val="0000FF"/>
          <w:sz w:val="22"/>
          <w:szCs w:val="22"/>
        </w:rPr>
        <w:t>каб</w:t>
      </w:r>
      <w:proofErr w:type="spellEnd"/>
      <w:r w:rsidR="00061BA7" w:rsidRPr="00061BA7">
        <w:rPr>
          <w:color w:val="0000FF"/>
          <w:sz w:val="22"/>
          <w:szCs w:val="22"/>
        </w:rPr>
        <w:t>. 48 (Зал заседаний),</w:t>
      </w:r>
      <w:r w:rsidR="00061BA7">
        <w:rPr>
          <w:b/>
          <w:color w:val="0000FF"/>
          <w:sz w:val="22"/>
          <w:szCs w:val="22"/>
        </w:rPr>
        <w:t>27.06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061BA7">
        <w:rPr>
          <w:b/>
          <w:color w:val="0000FF"/>
          <w:sz w:val="22"/>
          <w:szCs w:val="22"/>
        </w:rPr>
        <w:t xml:space="preserve"> в  13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36"/>
    </w:p>
    <w:p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:rsidR="00F11DC6" w:rsidRPr="00061BA7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permStart w:id="37" w:edGrp="everyone"/>
      <w:r w:rsidR="00061BA7">
        <w:rPr>
          <w:color w:val="0000FF"/>
          <w:sz w:val="22"/>
          <w:szCs w:val="22"/>
        </w:rPr>
        <w:t xml:space="preserve">Администрация </w:t>
      </w:r>
      <w:r w:rsidR="00061BA7" w:rsidRPr="00061BA7">
        <w:rPr>
          <w:color w:val="0000FF"/>
          <w:sz w:val="22"/>
          <w:szCs w:val="22"/>
        </w:rPr>
        <w:t>Лотошинского муниципального района Московск</w:t>
      </w:r>
      <w:r w:rsidR="00061BA7">
        <w:rPr>
          <w:color w:val="0000FF"/>
          <w:sz w:val="22"/>
          <w:szCs w:val="22"/>
        </w:rPr>
        <w:t xml:space="preserve">ой области. Московская область, </w:t>
      </w:r>
      <w:r w:rsidR="00061BA7" w:rsidRPr="00061BA7">
        <w:rPr>
          <w:color w:val="0000FF"/>
          <w:sz w:val="22"/>
          <w:szCs w:val="22"/>
        </w:rPr>
        <w:t xml:space="preserve">Лотошинский район, п. Лотошино, </w:t>
      </w:r>
      <w:r w:rsidR="00061BA7">
        <w:rPr>
          <w:color w:val="0000FF"/>
          <w:sz w:val="22"/>
          <w:szCs w:val="22"/>
        </w:rPr>
        <w:br/>
      </w:r>
      <w:r w:rsidR="00061BA7" w:rsidRPr="00061BA7">
        <w:rPr>
          <w:color w:val="0000FF"/>
          <w:sz w:val="22"/>
          <w:szCs w:val="22"/>
        </w:rPr>
        <w:t xml:space="preserve">ул. Центральная, д. 18, </w:t>
      </w:r>
      <w:proofErr w:type="spellStart"/>
      <w:r w:rsidR="00061BA7" w:rsidRPr="00061BA7">
        <w:rPr>
          <w:color w:val="0000FF"/>
          <w:sz w:val="22"/>
          <w:szCs w:val="22"/>
        </w:rPr>
        <w:t>каб</w:t>
      </w:r>
      <w:proofErr w:type="spellEnd"/>
      <w:r w:rsidR="00061BA7" w:rsidRPr="00061BA7">
        <w:rPr>
          <w:color w:val="0000FF"/>
          <w:sz w:val="22"/>
          <w:szCs w:val="22"/>
        </w:rPr>
        <w:t>. 48 (Зал заседаний),</w:t>
      </w:r>
      <w:r w:rsidR="00061BA7">
        <w:rPr>
          <w:b/>
          <w:bCs/>
          <w:color w:val="0000FF"/>
          <w:sz w:val="22"/>
          <w:szCs w:val="22"/>
        </w:rPr>
        <w:t>27.06</w:t>
      </w:r>
      <w:r w:rsidR="00F11DC6" w:rsidRPr="00F11DC6">
        <w:rPr>
          <w:b/>
          <w:bCs/>
          <w:color w:val="0000FF"/>
          <w:sz w:val="22"/>
          <w:szCs w:val="22"/>
        </w:rPr>
        <w:t>.201</w:t>
      </w:r>
      <w:r w:rsidR="007A329D">
        <w:rPr>
          <w:b/>
          <w:bCs/>
          <w:color w:val="0000FF"/>
          <w:sz w:val="22"/>
          <w:szCs w:val="22"/>
        </w:rPr>
        <w:t>9</w:t>
      </w:r>
      <w:r w:rsidR="00061BA7">
        <w:rPr>
          <w:b/>
          <w:bCs/>
          <w:color w:val="0000FF"/>
          <w:sz w:val="22"/>
          <w:szCs w:val="22"/>
        </w:rPr>
        <w:t xml:space="preserve"> с 13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</w:p>
    <w:permEnd w:id="37"/>
    <w:p w:rsidR="00900632" w:rsidRPr="00042645" w:rsidRDefault="00900632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38" w:edGrp="everyone"/>
      <w:r w:rsidR="00061BA7" w:rsidRPr="00061BA7">
        <w:rPr>
          <w:color w:val="0000FF"/>
          <w:sz w:val="22"/>
          <w:szCs w:val="22"/>
        </w:rPr>
        <w:t>Админис</w:t>
      </w:r>
      <w:r w:rsidR="00061BA7">
        <w:rPr>
          <w:color w:val="0000FF"/>
          <w:sz w:val="22"/>
          <w:szCs w:val="22"/>
        </w:rPr>
        <w:t xml:space="preserve">трация </w:t>
      </w:r>
      <w:r w:rsidR="00061BA7" w:rsidRPr="00061BA7">
        <w:rPr>
          <w:color w:val="0000FF"/>
          <w:sz w:val="22"/>
          <w:szCs w:val="22"/>
        </w:rPr>
        <w:t>Лотошинского муниципального района Московск</w:t>
      </w:r>
      <w:r w:rsidR="00061BA7">
        <w:rPr>
          <w:color w:val="0000FF"/>
          <w:sz w:val="22"/>
          <w:szCs w:val="22"/>
        </w:rPr>
        <w:t xml:space="preserve">ой области. Московская область, </w:t>
      </w:r>
      <w:r w:rsidR="00061BA7" w:rsidRPr="00061BA7">
        <w:rPr>
          <w:color w:val="0000FF"/>
          <w:sz w:val="22"/>
          <w:szCs w:val="22"/>
        </w:rPr>
        <w:t xml:space="preserve">Лотошинский район, п. Лотошино, ул. Центральная, д. 18, </w:t>
      </w:r>
      <w:proofErr w:type="spellStart"/>
      <w:r w:rsidR="00061BA7" w:rsidRPr="00061BA7">
        <w:rPr>
          <w:color w:val="0000FF"/>
          <w:sz w:val="22"/>
          <w:szCs w:val="22"/>
        </w:rPr>
        <w:t>каб</w:t>
      </w:r>
      <w:proofErr w:type="spellEnd"/>
      <w:r w:rsidR="00061BA7" w:rsidRPr="00061BA7">
        <w:rPr>
          <w:color w:val="0000FF"/>
          <w:sz w:val="22"/>
          <w:szCs w:val="22"/>
        </w:rPr>
        <w:t xml:space="preserve">. 48 </w:t>
      </w:r>
      <w:r w:rsidR="00061BA7">
        <w:rPr>
          <w:color w:val="0000FF"/>
          <w:sz w:val="22"/>
          <w:szCs w:val="22"/>
        </w:rPr>
        <w:br/>
        <w:t>(Зал заседаний)</w:t>
      </w:r>
      <w:r w:rsidR="00FA27BE" w:rsidRPr="00FA27BE">
        <w:rPr>
          <w:color w:val="0000FF"/>
          <w:sz w:val="22"/>
          <w:szCs w:val="22"/>
        </w:rPr>
        <w:t>.</w:t>
      </w:r>
      <w:permEnd w:id="38"/>
    </w:p>
    <w:p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9" w:edGrp="everyone"/>
      <w:r w:rsidR="00061BA7">
        <w:rPr>
          <w:b/>
          <w:color w:val="0000FF"/>
          <w:sz w:val="22"/>
          <w:szCs w:val="22"/>
        </w:rPr>
        <w:t>27.06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201</w:t>
      </w:r>
      <w:r w:rsidR="007A329D">
        <w:rPr>
          <w:b/>
          <w:color w:val="0000FF"/>
          <w:sz w:val="22"/>
          <w:szCs w:val="22"/>
        </w:rPr>
        <w:t>9</w:t>
      </w:r>
      <w:r w:rsidR="00061BA7">
        <w:rPr>
          <w:b/>
          <w:color w:val="0000FF"/>
          <w:sz w:val="22"/>
          <w:szCs w:val="22"/>
        </w:rPr>
        <w:t xml:space="preserve"> в 14 час. 1</w:t>
      </w:r>
      <w:r w:rsidRPr="00042645">
        <w:rPr>
          <w:b/>
          <w:color w:val="0000FF"/>
          <w:sz w:val="22"/>
          <w:szCs w:val="22"/>
        </w:rPr>
        <w:t xml:space="preserve">0 </w:t>
      </w:r>
      <w:proofErr w:type="spellStart"/>
      <w:r w:rsidRPr="00FA27BE">
        <w:rPr>
          <w:b/>
          <w:color w:val="0000FF"/>
          <w:sz w:val="22"/>
          <w:szCs w:val="22"/>
        </w:rPr>
        <w:t>мин.</w:t>
      </w:r>
      <w:permEnd w:id="39"/>
    </w:p>
    <w:p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</w:t>
      </w:r>
      <w:proofErr w:type="spellEnd"/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sz w:val="22"/>
          <w:szCs w:val="22"/>
        </w:rPr>
        <w:t>размещается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permStart w:id="40" w:edGrp="everyone"/>
      <w:r w:rsidR="001028BF" w:rsidRPr="001028BF">
        <w:fldChar w:fldCharType="begin"/>
      </w:r>
      <w:r w:rsidR="00017367">
        <w:instrText xml:space="preserve"> HYPERLINK "http://www.torgi.gov.ru" </w:instrText>
      </w:r>
      <w:r w:rsidR="001028BF" w:rsidRPr="001028BF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1028BF">
        <w:rPr>
          <w:color w:val="0000FF"/>
          <w:sz w:val="22"/>
          <w:szCs w:val="22"/>
        </w:rPr>
        <w:fldChar w:fldCharType="end"/>
      </w:r>
      <w:r w:rsidR="00BC470C" w:rsidRPr="00FF0617">
        <w:rPr>
          <w:color w:val="0000FF"/>
          <w:sz w:val="22"/>
          <w:szCs w:val="22"/>
        </w:rPr>
        <w:t>(далее –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40"/>
    </w:p>
    <w:p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042645">
        <w:rPr>
          <w:sz w:val="22"/>
          <w:szCs w:val="22"/>
          <w:lang w:eastAsia="ru-RU"/>
        </w:rPr>
        <w:t>Арендодателем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:rsidR="00061BA7" w:rsidRPr="00061BA7" w:rsidRDefault="00061BA7" w:rsidP="00061BA7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permStart w:id="41" w:edGrp="everyone"/>
      <w:r w:rsidRPr="00061BA7">
        <w:rPr>
          <w:bCs/>
          <w:sz w:val="22"/>
          <w:szCs w:val="22"/>
        </w:rPr>
        <w:t>- на официальном сайте Администрации Лотошинского муниципал</w:t>
      </w:r>
      <w:r>
        <w:rPr>
          <w:bCs/>
          <w:sz w:val="22"/>
          <w:szCs w:val="22"/>
        </w:rPr>
        <w:t xml:space="preserve">ьного района Московской области </w:t>
      </w:r>
      <w:proofErr w:type="spellStart"/>
      <w:r w:rsidRPr="00061BA7">
        <w:rPr>
          <w:bCs/>
          <w:sz w:val="22"/>
          <w:szCs w:val="22"/>
        </w:rPr>
        <w:t>www.лотошинье.рф</w:t>
      </w:r>
      <w:proofErr w:type="spellEnd"/>
      <w:r w:rsidRPr="00061BA7">
        <w:rPr>
          <w:bCs/>
          <w:sz w:val="22"/>
          <w:szCs w:val="22"/>
        </w:rPr>
        <w:t>;</w:t>
      </w:r>
    </w:p>
    <w:p w:rsidR="00F462E6" w:rsidRPr="00FF0617" w:rsidRDefault="00061BA7" w:rsidP="00061BA7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061BA7">
        <w:rPr>
          <w:bCs/>
          <w:sz w:val="22"/>
          <w:szCs w:val="22"/>
        </w:rPr>
        <w:t>- в официальном печатном издании «Сельская Новь»</w:t>
      </w:r>
    </w:p>
    <w:permEnd w:id="41"/>
    <w:p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42" w:edGrp="everyone"/>
      <w:r w:rsidR="001028BF" w:rsidRPr="001028BF">
        <w:fldChar w:fldCharType="begin"/>
      </w:r>
      <w:r w:rsidR="00017367">
        <w:instrText xml:space="preserve"> HYPERLINK "http://www.torgi.mosreg.ru" </w:instrText>
      </w:r>
      <w:r w:rsidR="001028BF" w:rsidRPr="001028BF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1028BF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42"/>
      <w:proofErr w:type="spellStart"/>
      <w:r w:rsidRPr="00F462E6">
        <w:rPr>
          <w:bCs/>
          <w:sz w:val="22"/>
          <w:szCs w:val="22"/>
        </w:rPr>
        <w:t>.</w:t>
      </w:r>
    </w:p>
    <w:p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</w:t>
      </w:r>
      <w:proofErr w:type="spellEnd"/>
      <w:r w:rsidRPr="00FF0617">
        <w:rPr>
          <w:bCs/>
          <w:sz w:val="22"/>
          <w:szCs w:val="22"/>
        </w:rPr>
        <w:t>жения к настоящему Извещению являются его неотъемлемой частью.</w:t>
      </w:r>
    </w:p>
    <w:p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permStart w:id="43" w:edGrp="everyone"/>
      <w:r w:rsidR="00F462E6" w:rsidRPr="00FF0617">
        <w:rPr>
          <w:color w:val="0000FF"/>
          <w:sz w:val="22"/>
          <w:szCs w:val="22"/>
        </w:rPr>
        <w:t>torgi@rctmo.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ermEnd w:id="43"/>
      <w:proofErr w:type="spellEnd"/>
      <w:r w:rsidRPr="00FF0617">
        <w:rPr>
          <w:sz w:val="22"/>
          <w:szCs w:val="22"/>
        </w:rPr>
        <w:t>с указанием следующих данных:</w:t>
      </w:r>
    </w:p>
    <w:p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44" w:edGrp="everyone"/>
      <w:r w:rsidR="00042645">
        <w:rPr>
          <w:noProof/>
          <w:color w:val="0000FF"/>
          <w:sz w:val="22"/>
          <w:szCs w:val="22"/>
        </w:rPr>
        <w:t>Арендодателя</w:t>
      </w:r>
      <w:permEnd w:id="4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Извещениемо проведении аукциона, Заявителю необходимо представить следующие документы:</w:t>
      </w:r>
    </w:p>
    <w:p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Извещениио проведении аукциона форме с указанием банковских реквизитов счета Заявителя для возврата задатка (Приложение 6);</w:t>
      </w:r>
    </w:p>
    <w:p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граждан)(в случае представления копии паспорта гражданина Российской Федерации необходимо в соответствии с действующим законодательством представитькопии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документово государственной регистрации юридического лица в соответствиис законодательством иностранного государства в случае, если Заявителем является иностранное юридическое лицо;</w:t>
      </w:r>
    </w:p>
    <w:p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</w:p>
    <w:p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</w:p>
    <w:p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</w:p>
    <w:p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0251D8" w:rsidRPr="00070146">
        <w:rPr>
          <w:sz w:val="22"/>
          <w:szCs w:val="22"/>
        </w:rPr>
        <w:t>(Приложение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lastRenderedPageBreak/>
        <w:t>Получатель платежа</w:t>
      </w:r>
      <w:r>
        <w:rPr>
          <w:b/>
          <w:sz w:val="22"/>
          <w:szCs w:val="22"/>
        </w:rPr>
        <w:t>:</w:t>
      </w:r>
      <w:permStart w:id="45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roofErr w:type="spellStart"/>
      <w:r w:rsidRPr="00B861BE">
        <w:rPr>
          <w:color w:val="0000FF"/>
          <w:sz w:val="22"/>
          <w:szCs w:val="22"/>
          <w:lang w:eastAsia="ru-RU"/>
        </w:rPr>
        <w:t>р</w:t>
      </w:r>
      <w:proofErr w:type="spellEnd"/>
      <w:r w:rsidRPr="00B861BE">
        <w:rPr>
          <w:color w:val="0000FF"/>
          <w:sz w:val="22"/>
          <w:szCs w:val="22"/>
          <w:lang w:eastAsia="ru-RU"/>
        </w:rPr>
        <w:t>/с 40302810845254000001, БИК 044525000,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45"/>
    <w:p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 xml:space="preserve">одня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permStart w:id="46" w:edGrp="everyone"/>
      <w:proofErr w:type="spellStart"/>
      <w:r w:rsidR="00856BAF">
        <w:rPr>
          <w:bCs/>
          <w:color w:val="0000FF"/>
          <w:sz w:val="22"/>
          <w:szCs w:val="22"/>
        </w:rPr>
        <w:t>Арендодателем</w:t>
      </w:r>
      <w:permEnd w:id="46"/>
      <w:r w:rsidR="00D92A1C" w:rsidRPr="002B1734">
        <w:rPr>
          <w:bCs/>
          <w:sz w:val="22"/>
          <w:szCs w:val="22"/>
        </w:rPr>
        <w:t>решения об о</w:t>
      </w:r>
      <w:proofErr w:type="spellEnd"/>
      <w:r w:rsidR="00D92A1C" w:rsidRPr="002B1734">
        <w:rPr>
          <w:bCs/>
          <w:sz w:val="22"/>
          <w:szCs w:val="22"/>
        </w:rPr>
        <w:t>тказе впроведении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</w:t>
      </w:r>
      <w:r w:rsidR="00070146" w:rsidRPr="00070146">
        <w:rPr>
          <w:bCs/>
          <w:color w:val="000000"/>
          <w:sz w:val="22"/>
          <w:szCs w:val="22"/>
        </w:rPr>
        <w:t>10</w:t>
      </w:r>
      <w:r w:rsidR="00E34DEC" w:rsidRPr="00070146">
        <w:rPr>
          <w:bCs/>
          <w:color w:val="000000"/>
          <w:sz w:val="22"/>
          <w:szCs w:val="22"/>
        </w:rPr>
        <w:t xml:space="preserve">),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</w:p>
    <w:p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я(Единственный участник)</w:t>
      </w:r>
      <w:r w:rsidRPr="007D112D">
        <w:rPr>
          <w:sz w:val="22"/>
          <w:szCs w:val="22"/>
        </w:rPr>
        <w:t>;</w:t>
      </w:r>
    </w:p>
    <w:p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47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47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 xml:space="preserve">Заявителя,подавшего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2"/>
      <w:bookmarkEnd w:id="103"/>
    </w:p>
    <w:p w:rsidR="00702052" w:rsidRDefault="0059489D" w:rsidP="00077EEA">
      <w:permStart w:id="48" w:edGrp="everyone"/>
      <w:r w:rsidRPr="0059489D">
        <w:rPr>
          <w:noProof/>
          <w:lang w:eastAsia="ru-RU"/>
        </w:rPr>
        <w:drawing>
          <wp:inline distT="0" distB="0" distL="0" distR="0">
            <wp:extent cx="6570345" cy="8954487"/>
            <wp:effectExtent l="0" t="0" r="1905" b="0"/>
            <wp:docPr id="1" name="Рисунок 1" descr="Z:\__УРЗП\04. Конкурентные процедуры\АУКЦИОНЫ\2019 год\Лотошинский м.р\Земля\Аренда\АЗ-ЛОТ_19-590\Документы\файл в РЦТ_Страница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Лотошинский м.р\Земля\Аренда\АЗ-ЛОТ_19-590\Документы\файл в РЦТ_Страница_00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54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333" w:rsidRPr="00623333" w:rsidRDefault="00623333" w:rsidP="0059489D">
      <w:pPr>
        <w:rPr>
          <w:b/>
        </w:rPr>
      </w:pPr>
    </w:p>
    <w:permEnd w:id="48"/>
    <w:p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4"/>
    </w:p>
    <w:p w:rsidR="00077EEA" w:rsidRDefault="0059489D" w:rsidP="0059489D">
      <w:pPr>
        <w:rPr>
          <w:color w:val="0000FF"/>
        </w:rPr>
      </w:pPr>
      <w:permStart w:id="49" w:edGrp="everyone"/>
      <w:r w:rsidRPr="0059489D">
        <w:rPr>
          <w:noProof/>
          <w:color w:val="0000FF"/>
          <w:lang w:eastAsia="ru-RU"/>
        </w:rPr>
        <w:drawing>
          <wp:inline distT="0" distB="0" distL="0" distR="0">
            <wp:extent cx="6570345" cy="9294232"/>
            <wp:effectExtent l="0" t="0" r="1905" b="2540"/>
            <wp:docPr id="2" name="Рисунок 2" descr="Z:\__УРЗП\04. Конкурентные процедуры\АУКЦИОНЫ\2019 год\Лотошинский м.р\Земля\Аренда\АЗ-ЛОТ_19-590\Документы\файл в РЦТ_Страница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Лотошинский м.р\Земля\Аренда\АЗ-ЛОТ_19-590\Документы\файл в РЦТ_Страница_00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EEA" w:rsidRPr="0003762F" w:rsidRDefault="0059489D" w:rsidP="0059489D">
      <w:pPr>
        <w:rPr>
          <w:color w:val="0000FF"/>
        </w:rPr>
      </w:pPr>
      <w:r w:rsidRPr="0059489D">
        <w:rPr>
          <w:noProof/>
          <w:color w:val="0000FF"/>
          <w:lang w:eastAsia="ru-RU"/>
        </w:rPr>
        <w:drawing>
          <wp:inline distT="0" distB="0" distL="0" distR="0">
            <wp:extent cx="6570345" cy="9294232"/>
            <wp:effectExtent l="0" t="0" r="1905" b="2540"/>
            <wp:docPr id="4" name="Рисунок 4" descr="Z:\__УРЗП\04. Конкурентные процедуры\АУКЦИОНЫ\2019 год\Лотошинский м.р\Земля\Аренда\АЗ-ЛОТ_19-590\Документы\файл в РЦТ_Страница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Лотошинский м.р\Земля\Аренда\АЗ-ЛОТ_19-590\Документы\файл в РЦТ_Страница_00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264" w:rsidRDefault="003B3264" w:rsidP="0059489D"/>
    <w:p w:rsidR="00077EEA" w:rsidRDefault="00077EEA" w:rsidP="0059489D"/>
    <w:p w:rsidR="00077EEA" w:rsidRDefault="0059489D" w:rsidP="0059489D">
      <w:r w:rsidRPr="0059489D">
        <w:rPr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5" name="Рисунок 5" descr="Z:\__УРЗП\04. Конкурентные процедуры\АУКЦИОНЫ\2019 год\Лотошинский м.р\Земля\Аренда\АЗ-ЛОТ_19-590\Документы\файл в РЦТ_Страница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Лотошинский м.р\Земля\Аренда\АЗ-ЛОТ_19-590\Документы\файл в РЦТ_Страница_00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EEA" w:rsidRDefault="00077EEA" w:rsidP="0059489D"/>
    <w:p w:rsidR="00077EEA" w:rsidRDefault="00077EEA" w:rsidP="0059489D"/>
    <w:p w:rsidR="00077EEA" w:rsidRDefault="0059489D" w:rsidP="0059489D">
      <w:r w:rsidRPr="0059489D">
        <w:rPr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10" name="Рисунок 10" descr="Z:\__УРЗП\04. Конкурентные процедуры\АУКЦИОНЫ\2019 год\Лотошинский м.р\Земля\Аренда\АЗ-ЛОТ_19-590\Документы\файл в РЦТ_Страница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Лотошинский м.р\Земля\Аренда\АЗ-ЛОТ_19-590\Документы\файл в РЦТ_Страница_00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EEA" w:rsidRDefault="00077EEA" w:rsidP="0059489D"/>
    <w:p w:rsidR="00077EEA" w:rsidRDefault="00077EEA" w:rsidP="0059489D"/>
    <w:p w:rsidR="00077EEA" w:rsidRDefault="0059489D" w:rsidP="0059489D">
      <w:r w:rsidRPr="0059489D">
        <w:rPr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11" name="Рисунок 11" descr="Z:\__УРЗП\04. Конкурентные процедуры\АУКЦИОНЫ\2019 год\Лотошинский м.р\Земля\Аренда\АЗ-ЛОТ_19-590\Документы\файл в РЦТ_Страница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Лотошинский м.р\Земля\Аренда\АЗ-ЛОТ_19-590\Документы\файл в РЦТ_Страница_00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333" w:rsidRDefault="00623333" w:rsidP="0059489D"/>
    <w:p w:rsidR="00623333" w:rsidRDefault="00623333" w:rsidP="0059489D">
      <w:pPr>
        <w:rPr>
          <w:b/>
        </w:rPr>
      </w:pPr>
    </w:p>
    <w:p w:rsidR="00623333" w:rsidRDefault="0059489D" w:rsidP="0059489D">
      <w:pPr>
        <w:rPr>
          <w:b/>
        </w:rPr>
      </w:pPr>
      <w:r w:rsidRPr="0059489D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12" name="Рисунок 12" descr="Z:\__УРЗП\04. Конкурентные процедуры\АУКЦИОНЫ\2019 год\Лотошинский м.р\Земля\Аренда\АЗ-ЛОТ_19-590\Документы\файл в РЦТ_Страница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Лотошинский м.р\Земля\Аренда\АЗ-ЛОТ_19-590\Документы\файл в РЦТ_Страница_00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333" w:rsidRDefault="00623333" w:rsidP="0059489D">
      <w:pPr>
        <w:rPr>
          <w:b/>
        </w:rPr>
      </w:pPr>
    </w:p>
    <w:p w:rsidR="00623333" w:rsidRDefault="00623333" w:rsidP="0059489D">
      <w:pPr>
        <w:rPr>
          <w:b/>
        </w:rPr>
      </w:pPr>
    </w:p>
    <w:p w:rsidR="00623333" w:rsidRDefault="0059489D" w:rsidP="0059489D">
      <w:pPr>
        <w:rPr>
          <w:b/>
        </w:rPr>
      </w:pPr>
      <w:r w:rsidRPr="0059489D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13" name="Рисунок 13" descr="Z:\__УРЗП\04. Конкурентные процедуры\АУКЦИОНЫ\2019 год\Лотошинский м.р\Земля\Аренда\АЗ-ЛОТ_19-590\Документы\файл в РЦТ_Страница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Лотошинский м.р\Земля\Аренда\АЗ-ЛОТ_19-590\Документы\файл в РЦТ_Страница_00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333" w:rsidRPr="00623333" w:rsidRDefault="00623333" w:rsidP="0059489D">
      <w:pPr>
        <w:rPr>
          <w:b/>
        </w:rPr>
      </w:pPr>
    </w:p>
    <w:permEnd w:id="49"/>
    <w:p w:rsidR="003B3264" w:rsidRDefault="003B3264">
      <w:pPr>
        <w:suppressAutoHyphens w:val="0"/>
      </w:pPr>
      <w:r>
        <w:br w:type="page"/>
      </w:r>
    </w:p>
    <w:p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5"/>
      <w:bookmarkEnd w:id="106"/>
    </w:p>
    <w:p w:rsidR="003B3264" w:rsidRDefault="00AD0C39" w:rsidP="00077EEA">
      <w:pPr>
        <w:jc w:val="center"/>
        <w:rPr>
          <w:b/>
          <w:noProof/>
          <w:lang w:eastAsia="ru-RU"/>
        </w:rPr>
      </w:pPr>
      <w:permStart w:id="50" w:edGrp="everyone"/>
      <w:r w:rsidRPr="00AD0C39">
        <w:rPr>
          <w:b/>
          <w:noProof/>
          <w:lang w:eastAsia="ru-RU"/>
        </w:rPr>
        <w:drawing>
          <wp:inline distT="0" distB="0" distL="0" distR="0">
            <wp:extent cx="6569582" cy="4257675"/>
            <wp:effectExtent l="0" t="0" r="3175" b="0"/>
            <wp:docPr id="46" name="Рисунок 46" descr="Z:\__УРЗП\04. Конкурентные процедуры\АУКЦИОНЫ\2019 год\Лотошинский м.р\Земля\Аренда\АЗ-ЛОТ_19-590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Лотошинский м.р\Земля\Аренда\АЗ-ЛОТ_19-590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401" cy="4260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FBC" w:rsidRDefault="00326FBC" w:rsidP="00077EEA">
      <w:pPr>
        <w:jc w:val="center"/>
        <w:rPr>
          <w:b/>
          <w:noProof/>
          <w:lang w:eastAsia="ru-RU"/>
        </w:rPr>
      </w:pPr>
    </w:p>
    <w:p w:rsidR="00623333" w:rsidRDefault="00623333" w:rsidP="00077EEA">
      <w:pPr>
        <w:jc w:val="center"/>
        <w:rPr>
          <w:b/>
          <w:noProof/>
          <w:lang w:eastAsia="ru-RU"/>
        </w:rPr>
      </w:pPr>
    </w:p>
    <w:p w:rsidR="00623333" w:rsidRDefault="00AD0C39" w:rsidP="00077EEA">
      <w:pPr>
        <w:jc w:val="center"/>
        <w:rPr>
          <w:b/>
          <w:noProof/>
          <w:lang w:eastAsia="ru-RU"/>
        </w:rPr>
      </w:pPr>
      <w:r w:rsidRPr="00AD0C39">
        <w:rPr>
          <w:b/>
          <w:noProof/>
          <w:lang w:eastAsia="ru-RU"/>
        </w:rPr>
        <w:drawing>
          <wp:inline distT="0" distB="0" distL="0" distR="0">
            <wp:extent cx="6570345" cy="3974135"/>
            <wp:effectExtent l="0" t="0" r="1905" b="7620"/>
            <wp:docPr id="47" name="Рисунок 47" descr="Z:\__УРЗП\04. Конкурентные процедуры\АУКЦИОНЫ\2019 год\Лотошинский м.р\Земля\Аренда\АЗ-ЛОТ_19-590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Лотошинский м.р\Земля\Аренда\АЗ-ЛОТ_19-590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97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10F" w:rsidRDefault="00B4410F" w:rsidP="00077EEA">
      <w:pPr>
        <w:jc w:val="center"/>
        <w:rPr>
          <w:b/>
          <w:noProof/>
          <w:lang w:eastAsia="ru-RU"/>
        </w:rPr>
      </w:pPr>
    </w:p>
    <w:p w:rsidR="00B4410F" w:rsidRPr="003B3264" w:rsidRDefault="00B4410F" w:rsidP="00AD0C39">
      <w:pPr>
        <w:rPr>
          <w:b/>
          <w:noProof/>
          <w:lang w:eastAsia="ru-RU"/>
        </w:rPr>
      </w:pPr>
      <w:bookmarkStart w:id="107" w:name="_GoBack"/>
      <w:bookmarkEnd w:id="107"/>
    </w:p>
    <w:permEnd w:id="50"/>
    <w:p w:rsidR="003B3264" w:rsidRDefault="003B3264">
      <w:pPr>
        <w:suppressAutoHyphens w:val="0"/>
      </w:pPr>
      <w:r>
        <w:br w:type="page"/>
      </w:r>
    </w:p>
    <w:p w:rsidR="003B3264" w:rsidRPr="0053194F" w:rsidRDefault="003B3264" w:rsidP="003B3264">
      <w:pPr>
        <w:rPr>
          <w:b/>
          <w:sz w:val="2"/>
          <w:szCs w:val="2"/>
        </w:rPr>
      </w:pPr>
    </w:p>
    <w:p w:rsidR="003B3264" w:rsidRPr="0053194F" w:rsidRDefault="003B3264" w:rsidP="003B3264">
      <w:pPr>
        <w:jc w:val="right"/>
        <w:rPr>
          <w:b/>
          <w:sz w:val="2"/>
          <w:szCs w:val="2"/>
        </w:rPr>
      </w:pPr>
    </w:p>
    <w:p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:rsidR="00077EEA" w:rsidRDefault="0059489D" w:rsidP="0059489D">
      <w:pPr>
        <w:rPr>
          <w:b/>
        </w:rPr>
      </w:pPr>
      <w:permStart w:id="51" w:edGrp="everyone"/>
      <w:r w:rsidRPr="0059489D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14" name="Рисунок 14" descr="Z:\__УРЗП\04. Конкурентные процедуры\АУКЦИОНЫ\2019 год\Лотошинский м.р\Земля\Аренда\АЗ-ЛОТ_19-590\Документы\файл в РЦТ_Страница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Лотошинский м.р\Земля\Аренда\АЗ-ЛОТ_19-590\Документы\файл в РЦТ_Страница_01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EEA" w:rsidRDefault="0059489D" w:rsidP="0059489D">
      <w:pPr>
        <w:rPr>
          <w:b/>
        </w:rPr>
      </w:pPr>
      <w:r w:rsidRPr="0059489D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15" name="Рисунок 15" descr="Z:\__УРЗП\04. Конкурентные процедуры\АУКЦИОНЫ\2019 год\Лотошинский м.р\Земля\Аренда\АЗ-ЛОТ_19-590\Документы\файл в РЦТ_Страница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Лотошинский м.р\Земля\Аренда\АЗ-ЛОТ_19-590\Документы\файл в РЦТ_Страница_01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EEA" w:rsidRDefault="00077EEA" w:rsidP="0059489D">
      <w:pPr>
        <w:rPr>
          <w:b/>
        </w:rPr>
      </w:pPr>
    </w:p>
    <w:p w:rsidR="00077EEA" w:rsidRDefault="00077EEA" w:rsidP="0059489D">
      <w:pPr>
        <w:rPr>
          <w:b/>
        </w:rPr>
      </w:pPr>
    </w:p>
    <w:p w:rsidR="00077EEA" w:rsidRDefault="0059489D" w:rsidP="0059489D">
      <w:pPr>
        <w:rPr>
          <w:b/>
        </w:rPr>
      </w:pPr>
      <w:r w:rsidRPr="0059489D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16" name="Рисунок 16" descr="Z:\__УРЗП\04. Конкурентные процедуры\АУКЦИОНЫ\2019 год\Лотошинский м.р\Земля\Аренда\АЗ-ЛОТ_19-590\Документы\файл в РЦТ_Страница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Лотошинский м.р\Земля\Аренда\АЗ-ЛОТ_19-590\Документы\файл в РЦТ_Страница_01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EEA" w:rsidRDefault="00077EEA" w:rsidP="0059489D">
      <w:pPr>
        <w:rPr>
          <w:b/>
        </w:rPr>
      </w:pPr>
    </w:p>
    <w:p w:rsidR="0059489D" w:rsidRDefault="0059489D" w:rsidP="0059489D">
      <w:pPr>
        <w:rPr>
          <w:b/>
        </w:rPr>
      </w:pPr>
    </w:p>
    <w:p w:rsidR="0059489D" w:rsidRDefault="0059489D" w:rsidP="0059489D">
      <w:pPr>
        <w:rPr>
          <w:b/>
        </w:rPr>
      </w:pPr>
      <w:r w:rsidRPr="0059489D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17" name="Рисунок 17" descr="Z:\__УРЗП\04. Конкурентные процедуры\АУКЦИОНЫ\2019 год\Лотошинский м.р\Земля\Аренда\АЗ-ЛОТ_19-590\Документы\файл в РЦТ_Страница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Лотошинский м.р\Земля\Аренда\АЗ-ЛОТ_19-590\Документы\файл в РЦТ_Страница_01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89D" w:rsidRDefault="0059489D" w:rsidP="0059489D">
      <w:pPr>
        <w:rPr>
          <w:b/>
        </w:rPr>
      </w:pPr>
    </w:p>
    <w:p w:rsidR="0059489D" w:rsidRDefault="0059489D" w:rsidP="0059489D">
      <w:pPr>
        <w:rPr>
          <w:b/>
        </w:rPr>
      </w:pPr>
    </w:p>
    <w:p w:rsidR="0059489D" w:rsidRDefault="0059489D" w:rsidP="0059489D">
      <w:pPr>
        <w:rPr>
          <w:b/>
        </w:rPr>
      </w:pPr>
      <w:r w:rsidRPr="0059489D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18" name="Рисунок 18" descr="Z:\__УРЗП\04. Конкурентные процедуры\АУКЦИОНЫ\2019 год\Лотошинский м.р\Земля\Аренда\АЗ-ЛОТ_19-590\Документы\файл в РЦТ_Страница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Лотошинский м.р\Земля\Аренда\АЗ-ЛОТ_19-590\Документы\файл в РЦТ_Страница_01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89D" w:rsidRDefault="0059489D" w:rsidP="0059489D">
      <w:pPr>
        <w:rPr>
          <w:b/>
        </w:rPr>
      </w:pPr>
    </w:p>
    <w:p w:rsidR="0059489D" w:rsidRDefault="0059489D" w:rsidP="0059489D">
      <w:pPr>
        <w:rPr>
          <w:b/>
        </w:rPr>
      </w:pPr>
    </w:p>
    <w:p w:rsidR="0059489D" w:rsidRDefault="0059489D" w:rsidP="0059489D">
      <w:pPr>
        <w:rPr>
          <w:b/>
        </w:rPr>
      </w:pPr>
      <w:r w:rsidRPr="0059489D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19" name="Рисунок 19" descr="Z:\__УРЗП\04. Конкурентные процедуры\АУКЦИОНЫ\2019 год\Лотошинский м.р\Земля\Аренда\АЗ-ЛОТ_19-590\Документы\файл в РЦТ_Страница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Лотошинский м.р\Земля\Аренда\АЗ-ЛОТ_19-590\Документы\файл в РЦТ_Страница_01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89D" w:rsidRDefault="0059489D" w:rsidP="0059489D">
      <w:pPr>
        <w:rPr>
          <w:b/>
        </w:rPr>
      </w:pPr>
    </w:p>
    <w:p w:rsidR="0059489D" w:rsidRDefault="0059489D" w:rsidP="0059489D">
      <w:pPr>
        <w:rPr>
          <w:b/>
        </w:rPr>
      </w:pPr>
    </w:p>
    <w:p w:rsidR="0059489D" w:rsidRDefault="0059489D" w:rsidP="0059489D">
      <w:pPr>
        <w:rPr>
          <w:b/>
        </w:rPr>
      </w:pPr>
      <w:r w:rsidRPr="0059489D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20" name="Рисунок 20" descr="Z:\__УРЗП\04. Конкурентные процедуры\АУКЦИОНЫ\2019 год\Лотошинский м.р\Земля\Аренда\АЗ-ЛОТ_19-590\Документы\файл в РЦТ_Страница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Лотошинский м.р\Земля\Аренда\АЗ-ЛОТ_19-590\Документы\файл в РЦТ_Страница_01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89D" w:rsidRDefault="0059489D" w:rsidP="0059489D">
      <w:pPr>
        <w:rPr>
          <w:b/>
        </w:rPr>
      </w:pPr>
    </w:p>
    <w:p w:rsidR="0059489D" w:rsidRDefault="0059489D" w:rsidP="0059489D">
      <w:pPr>
        <w:rPr>
          <w:b/>
        </w:rPr>
      </w:pPr>
    </w:p>
    <w:p w:rsidR="0059489D" w:rsidRDefault="0059489D" w:rsidP="0059489D">
      <w:pPr>
        <w:rPr>
          <w:b/>
        </w:rPr>
      </w:pPr>
      <w:r w:rsidRPr="0059489D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21" name="Рисунок 21" descr="Z:\__УРЗП\04. Конкурентные процедуры\АУКЦИОНЫ\2019 год\Лотошинский м.р\Земля\Аренда\АЗ-ЛОТ_19-590\Документы\файл в РЦТ_Страница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Лотошинский м.р\Земля\Аренда\АЗ-ЛОТ_19-590\Документы\файл в РЦТ_Страница_02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89D" w:rsidRDefault="0059489D" w:rsidP="0059489D">
      <w:pPr>
        <w:rPr>
          <w:b/>
        </w:rPr>
      </w:pPr>
    </w:p>
    <w:p w:rsidR="00077EEA" w:rsidRDefault="00077EEA" w:rsidP="0059489D">
      <w:pPr>
        <w:rPr>
          <w:b/>
        </w:rPr>
      </w:pPr>
    </w:p>
    <w:p w:rsidR="00077EEA" w:rsidRDefault="0059489D" w:rsidP="0059489D">
      <w:pPr>
        <w:rPr>
          <w:b/>
        </w:rPr>
      </w:pPr>
      <w:r w:rsidRPr="0059489D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22" name="Рисунок 22" descr="Z:\__УРЗП\04. Конкурентные процедуры\АУКЦИОНЫ\2019 год\Лотошинский м.р\Земля\Аренда\АЗ-ЛОТ_19-590\Документы\файл в РЦТ_Страница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Лотошинский м.р\Земля\Аренда\АЗ-ЛОТ_19-590\Документы\файл в РЦТ_Страница_02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EEA" w:rsidRDefault="00077EEA" w:rsidP="0059489D">
      <w:pPr>
        <w:rPr>
          <w:b/>
        </w:rPr>
      </w:pPr>
    </w:p>
    <w:p w:rsidR="00077EEA" w:rsidRDefault="00077EEA" w:rsidP="0059489D">
      <w:pPr>
        <w:rPr>
          <w:b/>
        </w:rPr>
      </w:pPr>
    </w:p>
    <w:p w:rsidR="006A3788" w:rsidRDefault="0059489D" w:rsidP="0059489D">
      <w:pPr>
        <w:rPr>
          <w:b/>
        </w:rPr>
      </w:pPr>
      <w:r w:rsidRPr="0059489D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23" name="Рисунок 23" descr="Z:\__УРЗП\04. Конкурентные процедуры\АУКЦИОНЫ\2019 год\Лотошинский м.р\Земля\Аренда\АЗ-ЛОТ_19-590\Документы\файл в РЦТ_Страница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Лотошинский м.р\Земля\Аренда\АЗ-ЛОТ_19-590\Документы\файл в РЦТ_Страница_02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788" w:rsidRDefault="006A3788" w:rsidP="0059489D">
      <w:pPr>
        <w:rPr>
          <w:b/>
        </w:rPr>
      </w:pPr>
    </w:p>
    <w:p w:rsidR="006A3788" w:rsidRDefault="006A3788" w:rsidP="0059489D">
      <w:pPr>
        <w:rPr>
          <w:b/>
        </w:rPr>
      </w:pPr>
    </w:p>
    <w:p w:rsidR="006A3788" w:rsidRDefault="0059489D" w:rsidP="0059489D">
      <w:pPr>
        <w:rPr>
          <w:b/>
        </w:rPr>
      </w:pPr>
      <w:r w:rsidRPr="0059489D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24" name="Рисунок 24" descr="Z:\__УРЗП\04. Конкурентные процедуры\АУКЦИОНЫ\2019 год\Лотошинский м.р\Земля\Аренда\АЗ-ЛОТ_19-590\Документы\файл в РЦТ_Страница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Лотошинский м.р\Земля\Аренда\АЗ-ЛОТ_19-590\Документы\файл в РЦТ_Страница_02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788" w:rsidRDefault="006A3788" w:rsidP="0059489D">
      <w:pPr>
        <w:rPr>
          <w:b/>
        </w:rPr>
      </w:pPr>
    </w:p>
    <w:p w:rsidR="006A3788" w:rsidRDefault="006A3788" w:rsidP="0059489D">
      <w:pPr>
        <w:rPr>
          <w:b/>
        </w:rPr>
      </w:pPr>
    </w:p>
    <w:p w:rsidR="006A3788" w:rsidRDefault="0059489D" w:rsidP="0059489D">
      <w:pPr>
        <w:rPr>
          <w:b/>
        </w:rPr>
      </w:pPr>
      <w:r w:rsidRPr="0059489D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25" name="Рисунок 25" descr="Z:\__УРЗП\04. Конкурентные процедуры\АУКЦИОНЫ\2019 год\Лотошинский м.р\Земля\Аренда\АЗ-ЛОТ_19-590\Документы\файл в РЦТ_Страница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Лотошинский м.р\Земля\Аренда\АЗ-ЛОТ_19-590\Документы\файл в РЦТ_Страница_02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788" w:rsidRDefault="006A3788" w:rsidP="0059489D">
      <w:pPr>
        <w:rPr>
          <w:b/>
        </w:rPr>
      </w:pPr>
    </w:p>
    <w:p w:rsidR="006A3788" w:rsidRDefault="006A3788" w:rsidP="0059489D">
      <w:pPr>
        <w:rPr>
          <w:b/>
        </w:rPr>
      </w:pPr>
    </w:p>
    <w:p w:rsidR="0059489D" w:rsidRDefault="0059489D" w:rsidP="0059489D">
      <w:pPr>
        <w:rPr>
          <w:b/>
        </w:rPr>
      </w:pPr>
      <w:r w:rsidRPr="0059489D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26" name="Рисунок 26" descr="Z:\__УРЗП\04. Конкурентные процедуры\АУКЦИОНЫ\2019 год\Лотошинский м.р\Земля\Аренда\АЗ-ЛОТ_19-590\Документы\файл в РЦТ_Страница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Лотошинский м.р\Земля\Аренда\АЗ-ЛОТ_19-590\Документы\файл в РЦТ_Страница_02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89D" w:rsidRDefault="0059489D" w:rsidP="0059489D">
      <w:pPr>
        <w:rPr>
          <w:b/>
        </w:rPr>
      </w:pPr>
    </w:p>
    <w:p w:rsidR="0059489D" w:rsidRDefault="0059489D" w:rsidP="0059489D">
      <w:pPr>
        <w:rPr>
          <w:b/>
        </w:rPr>
      </w:pPr>
    </w:p>
    <w:p w:rsidR="0059489D" w:rsidRDefault="0059489D" w:rsidP="0059489D">
      <w:pPr>
        <w:rPr>
          <w:b/>
        </w:rPr>
      </w:pPr>
      <w:r w:rsidRPr="0059489D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27" name="Рисунок 27" descr="Z:\__УРЗП\04. Конкурентные процедуры\АУКЦИОНЫ\2019 год\Лотошинский м.р\Земля\Аренда\АЗ-ЛОТ_19-590\Документы\файл в РЦТ_Страница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Лотошинский м.р\Земля\Аренда\АЗ-ЛОТ_19-590\Документы\файл в РЦТ_Страница_02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89D" w:rsidRDefault="0059489D" w:rsidP="0059489D">
      <w:pPr>
        <w:rPr>
          <w:b/>
        </w:rPr>
      </w:pPr>
    </w:p>
    <w:p w:rsidR="0059489D" w:rsidRDefault="0059489D" w:rsidP="0059489D">
      <w:pPr>
        <w:rPr>
          <w:b/>
        </w:rPr>
      </w:pPr>
    </w:p>
    <w:p w:rsidR="0059489D" w:rsidRDefault="0059489D" w:rsidP="0059489D">
      <w:pPr>
        <w:rPr>
          <w:b/>
        </w:rPr>
      </w:pPr>
      <w:r w:rsidRPr="0059489D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28" name="Рисунок 28" descr="Z:\__УРЗП\04. Конкурентные процедуры\АУКЦИОНЫ\2019 год\Лотошинский м.р\Земля\Аренда\АЗ-ЛОТ_19-590\Документы\файл в РЦТ_Страница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Лотошинский м.р\Земля\Аренда\АЗ-ЛОТ_19-590\Документы\файл в РЦТ_Страница_02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788" w:rsidRDefault="006A3788" w:rsidP="0059489D">
      <w:pPr>
        <w:rPr>
          <w:b/>
        </w:rPr>
      </w:pPr>
    </w:p>
    <w:permEnd w:id="51"/>
    <w:p w:rsidR="003B3264" w:rsidRDefault="003B3264">
      <w:pPr>
        <w:suppressAutoHyphens w:val="0"/>
      </w:pPr>
      <w:r>
        <w:br w:type="page"/>
      </w:r>
    </w:p>
    <w:p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:rsidR="003B3264" w:rsidRDefault="003B3264" w:rsidP="003B3264"/>
    <w:p w:rsidR="00077EEA" w:rsidRDefault="0059489D" w:rsidP="0059489D">
      <w:pPr>
        <w:rPr>
          <w:b/>
        </w:rPr>
      </w:pPr>
      <w:permStart w:id="52" w:edGrp="everyone"/>
      <w:r w:rsidRPr="0059489D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33" name="Рисунок 33" descr="Z:\__УРЗП\04. Конкурентные процедуры\АУКЦИОНЫ\2019 год\Лотошинский м.р\Земля\Аренда\АЗ-ЛОТ_19-590\Документы\файл в РЦТ_Страница_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Лотошинский м.р\Земля\Аренда\АЗ-ЛОТ_19-590\Документы\файл в РЦТ_Страница_03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EEA" w:rsidRDefault="0059489D" w:rsidP="0059489D">
      <w:pPr>
        <w:rPr>
          <w:b/>
        </w:rPr>
      </w:pPr>
      <w:r w:rsidRPr="0059489D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34" name="Рисунок 34" descr="Z:\__УРЗП\04. Конкурентные процедуры\АУКЦИОНЫ\2019 год\Лотошинский м.р\Земля\Аренда\АЗ-ЛОТ_19-590\Документы\файл в РЦТ_Страница_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Лотошинский м.р\Земля\Аренда\АЗ-ЛОТ_19-590\Документы\файл в РЦТ_Страница_03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EEA" w:rsidRDefault="00077EEA" w:rsidP="0059489D">
      <w:pPr>
        <w:rPr>
          <w:b/>
        </w:rPr>
      </w:pPr>
    </w:p>
    <w:p w:rsidR="00077EEA" w:rsidRDefault="0059489D" w:rsidP="0059489D">
      <w:pPr>
        <w:rPr>
          <w:b/>
        </w:rPr>
      </w:pPr>
      <w:r w:rsidRPr="0059489D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31" name="Рисунок 31" descr="Z:\__УРЗП\04. Конкурентные процедуры\АУКЦИОНЫ\2019 год\Лотошинский м.р\Земля\Аренда\АЗ-ЛОТ_19-590\Документы\файл в РЦТ_Страница_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Лотошинский м.р\Земля\Аренда\АЗ-ЛОТ_19-590\Документы\файл в РЦТ_Страница_03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EEA" w:rsidRDefault="00077EEA" w:rsidP="0059489D">
      <w:pPr>
        <w:rPr>
          <w:b/>
        </w:rPr>
      </w:pPr>
    </w:p>
    <w:p w:rsidR="00077EEA" w:rsidRDefault="0059489D" w:rsidP="0059489D">
      <w:pPr>
        <w:rPr>
          <w:b/>
        </w:rPr>
      </w:pPr>
      <w:r w:rsidRPr="0059489D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32" name="Рисунок 32" descr="Z:\__УРЗП\04. Конкурентные процедуры\АУКЦИОНЫ\2019 год\Лотошинский м.р\Земля\Аренда\АЗ-ЛОТ_19-590\Документы\файл в РЦТ_Страница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Лотошинский м.р\Земля\Аренда\АЗ-ЛОТ_19-590\Документы\файл в РЦТ_Страница_03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EEA" w:rsidRDefault="00077EEA" w:rsidP="0059489D">
      <w:pPr>
        <w:rPr>
          <w:b/>
        </w:rPr>
      </w:pPr>
    </w:p>
    <w:p w:rsidR="00077EEA" w:rsidRDefault="0059489D" w:rsidP="0059489D">
      <w:pPr>
        <w:rPr>
          <w:b/>
        </w:rPr>
      </w:pPr>
      <w:r w:rsidRPr="0059489D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29" name="Рисунок 29" descr="Z:\__УРЗП\04. Конкурентные процедуры\АУКЦИОНЫ\2019 год\Лотошинский м.р\Земля\Аренда\АЗ-ЛОТ_19-590\Документы\файл в РЦТ_Страница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Лотошинский м.р\Земля\Аренда\АЗ-ЛОТ_19-590\Документы\файл в РЦТ_Страница_03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EEA" w:rsidRDefault="00077EEA" w:rsidP="0059489D">
      <w:pPr>
        <w:rPr>
          <w:b/>
        </w:rPr>
      </w:pPr>
    </w:p>
    <w:p w:rsidR="00077EEA" w:rsidRDefault="00077EEA" w:rsidP="0059489D">
      <w:pPr>
        <w:rPr>
          <w:b/>
        </w:rPr>
      </w:pPr>
    </w:p>
    <w:p w:rsidR="00077EEA" w:rsidRDefault="0059489D" w:rsidP="0059489D">
      <w:pPr>
        <w:rPr>
          <w:b/>
        </w:rPr>
      </w:pPr>
      <w:r w:rsidRPr="0059489D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30" name="Рисунок 30" descr="Z:\__УРЗП\04. Конкурентные процедуры\АУКЦИОНЫ\2019 год\Лотошинский м.р\Земля\Аренда\АЗ-ЛОТ_19-590\Документы\файл в РЦТ_Страница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Лотошинский м.р\Земля\Аренда\АЗ-ЛОТ_19-590\Документы\файл в РЦТ_Страница_03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EEA" w:rsidRDefault="00077EEA" w:rsidP="0059489D">
      <w:pPr>
        <w:rPr>
          <w:b/>
        </w:rPr>
      </w:pPr>
    </w:p>
    <w:p w:rsidR="00077EEA" w:rsidRDefault="00077EEA" w:rsidP="0059489D">
      <w:pPr>
        <w:rPr>
          <w:b/>
        </w:rPr>
      </w:pPr>
    </w:p>
    <w:p w:rsidR="00077EEA" w:rsidRDefault="00FB43F6" w:rsidP="0059489D">
      <w:pPr>
        <w:rPr>
          <w:b/>
        </w:rPr>
      </w:pPr>
      <w:r w:rsidRPr="00FB43F6">
        <w:rPr>
          <w:b/>
          <w:noProof/>
          <w:lang w:eastAsia="ru-RU"/>
        </w:rPr>
        <w:drawing>
          <wp:inline distT="0" distB="0" distL="0" distR="0">
            <wp:extent cx="6570345" cy="8954487"/>
            <wp:effectExtent l="0" t="0" r="1905" b="0"/>
            <wp:docPr id="35" name="Рисунок 35" descr="Z:\__УРЗП\04. Конкурентные процедуры\АУКЦИОНЫ\2019 год\Лотошинский м.р\Земля\Аренда\АЗ-ЛОТ_19-590\Документы\файл в РЦТ_Страница_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Лотошинский м.р\Земля\Аренда\АЗ-ЛОТ_19-590\Документы\файл в РЦТ_Страница_04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54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EEA" w:rsidRDefault="00077EEA" w:rsidP="0059489D">
      <w:pPr>
        <w:rPr>
          <w:b/>
        </w:rPr>
      </w:pPr>
    </w:p>
    <w:p w:rsidR="00077EEA" w:rsidRDefault="00077EEA" w:rsidP="0059489D">
      <w:pPr>
        <w:rPr>
          <w:b/>
        </w:rPr>
      </w:pPr>
    </w:p>
    <w:p w:rsidR="00077EEA" w:rsidRDefault="00077EEA" w:rsidP="0059489D">
      <w:pPr>
        <w:rPr>
          <w:b/>
        </w:rPr>
      </w:pPr>
    </w:p>
    <w:p w:rsidR="00077EEA" w:rsidRDefault="00FB43F6" w:rsidP="0059489D">
      <w:pPr>
        <w:rPr>
          <w:b/>
        </w:rPr>
      </w:pPr>
      <w:r w:rsidRPr="00FB43F6">
        <w:rPr>
          <w:b/>
          <w:noProof/>
          <w:lang w:eastAsia="ru-RU"/>
        </w:rPr>
        <w:drawing>
          <wp:inline distT="0" distB="0" distL="0" distR="0">
            <wp:extent cx="6570345" cy="8954487"/>
            <wp:effectExtent l="0" t="0" r="1905" b="0"/>
            <wp:docPr id="36" name="Рисунок 36" descr="Z:\__УРЗП\04. Конкурентные процедуры\АУКЦИОНЫ\2019 год\Лотошинский м.р\Земля\Аренда\АЗ-ЛОТ_19-590\Документы\файл в РЦТ_Страница_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Лотошинский м.р\Земля\Аренда\АЗ-ЛОТ_19-590\Документы\файл в РЦТ_Страница_04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54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EEA" w:rsidRDefault="00077EEA" w:rsidP="0059489D">
      <w:pPr>
        <w:rPr>
          <w:b/>
        </w:rPr>
      </w:pPr>
    </w:p>
    <w:p w:rsidR="00077EEA" w:rsidRDefault="00077EEA" w:rsidP="0059489D">
      <w:pPr>
        <w:rPr>
          <w:b/>
        </w:rPr>
      </w:pPr>
    </w:p>
    <w:p w:rsidR="00077EEA" w:rsidRDefault="00077EEA" w:rsidP="0059489D">
      <w:pPr>
        <w:rPr>
          <w:b/>
        </w:rPr>
      </w:pPr>
    </w:p>
    <w:p w:rsidR="00077EEA" w:rsidRDefault="00FB43F6" w:rsidP="0059489D">
      <w:pPr>
        <w:rPr>
          <w:b/>
        </w:rPr>
      </w:pPr>
      <w:r w:rsidRPr="00FB43F6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37" name="Рисунок 37" descr="Z:\__УРЗП\04. Конкурентные процедуры\АУКЦИОНЫ\2019 год\Лотошинский м.р\Земля\Аренда\АЗ-ЛОТ_19-590\Документы\файл в РЦТ_Страница_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Лотошинский м.р\Земля\Аренда\АЗ-ЛОТ_19-590\Документы\файл в РЦТ_Страница_04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EEA" w:rsidRDefault="00077EEA" w:rsidP="0059489D">
      <w:pPr>
        <w:rPr>
          <w:b/>
        </w:rPr>
      </w:pPr>
    </w:p>
    <w:p w:rsidR="00077EEA" w:rsidRDefault="00077EEA" w:rsidP="0059489D">
      <w:pPr>
        <w:rPr>
          <w:b/>
        </w:rPr>
      </w:pPr>
    </w:p>
    <w:p w:rsidR="00077EEA" w:rsidRDefault="00FB43F6" w:rsidP="0059489D">
      <w:pPr>
        <w:rPr>
          <w:b/>
        </w:rPr>
      </w:pPr>
      <w:r w:rsidRPr="00FB43F6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38" name="Рисунок 38" descr="Z:\__УРЗП\04. Конкурентные процедуры\АУКЦИОНЫ\2019 год\Лотошинский м.р\Земля\Аренда\АЗ-ЛОТ_19-590\Документы\файл в РЦТ_Страница_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Лотошинский м.р\Земля\Аренда\АЗ-ЛОТ_19-590\Документы\файл в РЦТ_Страница_04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EEA" w:rsidRDefault="00077EEA" w:rsidP="0059489D">
      <w:pPr>
        <w:rPr>
          <w:b/>
        </w:rPr>
      </w:pPr>
    </w:p>
    <w:p w:rsidR="00077EEA" w:rsidRDefault="00077EEA" w:rsidP="0059489D">
      <w:pPr>
        <w:rPr>
          <w:b/>
        </w:rPr>
      </w:pPr>
    </w:p>
    <w:p w:rsidR="00077EEA" w:rsidRDefault="00FB43F6" w:rsidP="0059489D">
      <w:pPr>
        <w:rPr>
          <w:b/>
        </w:rPr>
      </w:pPr>
      <w:r w:rsidRPr="00FB43F6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39" name="Рисунок 39" descr="Z:\__УРЗП\04. Конкурентные процедуры\АУКЦИОНЫ\2019 год\Лотошинский м.р\Земля\Аренда\АЗ-ЛОТ_19-590\Документы\файл в РЦТ_Страница_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Лотошинский м.р\Земля\Аренда\АЗ-ЛОТ_19-590\Документы\файл в РЦТ_Страница_04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EEA" w:rsidRDefault="00077EEA" w:rsidP="0059489D">
      <w:pPr>
        <w:rPr>
          <w:b/>
        </w:rPr>
      </w:pPr>
    </w:p>
    <w:p w:rsidR="00077EEA" w:rsidRDefault="00077EEA" w:rsidP="0059489D">
      <w:pPr>
        <w:rPr>
          <w:b/>
        </w:rPr>
      </w:pPr>
    </w:p>
    <w:p w:rsidR="00077EEA" w:rsidRDefault="00FB43F6" w:rsidP="0059489D">
      <w:pPr>
        <w:rPr>
          <w:b/>
        </w:rPr>
      </w:pPr>
      <w:r w:rsidRPr="00FB43F6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40" name="Рисунок 40" descr="Z:\__УРЗП\04. Конкурентные процедуры\АУКЦИОНЫ\2019 год\Лотошинский м.р\Земля\Аренда\АЗ-ЛОТ_19-590\Документы\файл в РЦТ_Страница_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Лотошинский м.р\Земля\Аренда\АЗ-ЛОТ_19-590\Документы\файл в РЦТ_Страница_04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EEA" w:rsidRDefault="00077EEA" w:rsidP="0059489D">
      <w:pPr>
        <w:rPr>
          <w:b/>
        </w:rPr>
      </w:pPr>
    </w:p>
    <w:p w:rsidR="00077EEA" w:rsidRDefault="00077EEA" w:rsidP="0059489D">
      <w:pPr>
        <w:rPr>
          <w:b/>
        </w:rPr>
      </w:pPr>
    </w:p>
    <w:p w:rsidR="00077EEA" w:rsidRDefault="00FB43F6" w:rsidP="0059489D">
      <w:pPr>
        <w:rPr>
          <w:b/>
        </w:rPr>
      </w:pPr>
      <w:r w:rsidRPr="00FB43F6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41" name="Рисунок 41" descr="Z:\__УРЗП\04. Конкурентные процедуры\АУКЦИОНЫ\2019 год\Лотошинский м.р\Земля\Аренда\АЗ-ЛОТ_19-590\Документы\файл в РЦТ_Страница_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Лотошинский м.р\Земля\Аренда\АЗ-ЛОТ_19-590\Документы\файл в РЦТ_Страница_04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EEA" w:rsidRDefault="00077EEA" w:rsidP="0059489D">
      <w:pPr>
        <w:rPr>
          <w:b/>
        </w:rPr>
      </w:pPr>
    </w:p>
    <w:p w:rsidR="00077EEA" w:rsidRDefault="00077EEA" w:rsidP="0059489D">
      <w:pPr>
        <w:rPr>
          <w:b/>
        </w:rPr>
      </w:pPr>
    </w:p>
    <w:p w:rsidR="00077EEA" w:rsidRDefault="00FB43F6" w:rsidP="0059489D">
      <w:pPr>
        <w:rPr>
          <w:b/>
        </w:rPr>
      </w:pPr>
      <w:r w:rsidRPr="00FB43F6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42" name="Рисунок 42" descr="Z:\__УРЗП\04. Конкурентные процедуры\АУКЦИОНЫ\2019 год\Лотошинский м.р\Земля\Аренда\АЗ-ЛОТ_19-590\Документы\файл в РЦТ_Страница_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Лотошинский м.р\Земля\Аренда\АЗ-ЛОТ_19-590\Документы\файл в РЦТ_Страница_04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EEA" w:rsidRDefault="00077EEA" w:rsidP="0059489D">
      <w:pPr>
        <w:rPr>
          <w:b/>
        </w:rPr>
      </w:pPr>
    </w:p>
    <w:p w:rsidR="00077EEA" w:rsidRDefault="00077EEA" w:rsidP="0059489D">
      <w:pPr>
        <w:rPr>
          <w:b/>
        </w:rPr>
      </w:pPr>
    </w:p>
    <w:p w:rsidR="00077EEA" w:rsidRDefault="00FB43F6" w:rsidP="0059489D">
      <w:pPr>
        <w:rPr>
          <w:b/>
        </w:rPr>
      </w:pPr>
      <w:r w:rsidRPr="00FB43F6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43" name="Рисунок 43" descr="Z:\__УРЗП\04. Конкурентные процедуры\АУКЦИОНЫ\2019 год\Лотошинский м.р\Земля\Аренда\АЗ-ЛОТ_19-590\Документы\файл в РЦТ_Страница_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Лотошинский м.р\Земля\Аренда\АЗ-ЛОТ_19-590\Документы\файл в РЦТ_Страница_04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EEA" w:rsidRDefault="00077EEA" w:rsidP="0059489D">
      <w:pPr>
        <w:rPr>
          <w:b/>
        </w:rPr>
      </w:pPr>
    </w:p>
    <w:p w:rsidR="00077EEA" w:rsidRDefault="00077EEA" w:rsidP="0059489D">
      <w:pPr>
        <w:rPr>
          <w:b/>
        </w:rPr>
      </w:pPr>
    </w:p>
    <w:p w:rsidR="00077EEA" w:rsidRDefault="00FB43F6" w:rsidP="0059489D">
      <w:pPr>
        <w:rPr>
          <w:b/>
        </w:rPr>
      </w:pPr>
      <w:r w:rsidRPr="00FB43F6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44" name="Рисунок 44" descr="Z:\__УРЗП\04. Конкурентные процедуры\АУКЦИОНЫ\2019 год\Лотошинский м.р\Земля\Аренда\АЗ-ЛОТ_19-590\Документы\файл в РЦТ_Страница_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Лотошинский м.р\Земля\Аренда\АЗ-ЛОТ_19-590\Документы\файл в РЦТ_Страница_05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EEA" w:rsidRDefault="00077EEA" w:rsidP="0059489D">
      <w:pPr>
        <w:rPr>
          <w:b/>
        </w:rPr>
      </w:pPr>
    </w:p>
    <w:p w:rsidR="00077EEA" w:rsidRDefault="00077EEA" w:rsidP="0059489D">
      <w:pPr>
        <w:rPr>
          <w:b/>
        </w:rPr>
      </w:pPr>
    </w:p>
    <w:p w:rsidR="00077EEA" w:rsidRDefault="00FB43F6" w:rsidP="0059489D">
      <w:pPr>
        <w:rPr>
          <w:b/>
        </w:rPr>
      </w:pPr>
      <w:r w:rsidRPr="00FB43F6">
        <w:rPr>
          <w:b/>
          <w:noProof/>
          <w:lang w:eastAsia="ru-RU"/>
        </w:rPr>
        <w:drawing>
          <wp:inline distT="0" distB="0" distL="0" distR="0">
            <wp:extent cx="6570345" cy="9294232"/>
            <wp:effectExtent l="0" t="0" r="1905" b="2540"/>
            <wp:docPr id="45" name="Рисунок 45" descr="Z:\__УРЗП\04. Конкурентные процедуры\АУКЦИОНЫ\2019 год\Лотошинский м.р\Земля\Аренда\АЗ-ЛОТ_19-590\Документы\файл в РЦТ_Страница_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Лотошинский м.р\Земля\Аренда\АЗ-ЛОТ_19-590\Документы\файл в РЦТ_Страница_05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347" w:rsidRPr="00AF62E4" w:rsidRDefault="00967347" w:rsidP="00967347">
      <w:pPr>
        <w:rPr>
          <w:b/>
        </w:rPr>
      </w:pPr>
    </w:p>
    <w:permEnd w:id="52"/>
    <w:p w:rsidR="00124233" w:rsidRDefault="00124233">
      <w:pPr>
        <w:suppressAutoHyphens w:val="0"/>
      </w:pPr>
      <w:r>
        <w:br w:type="page"/>
      </w:r>
    </w:p>
    <w:p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:rsidR="00933FF2" w:rsidRDefault="00933FF2" w:rsidP="00214674"/>
    <w:p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:rsidR="00933FF2" w:rsidRPr="002B1734" w:rsidRDefault="00933FF2" w:rsidP="00933FF2">
      <w:pPr>
        <w:rPr>
          <w:b/>
          <w:sz w:val="2"/>
          <w:szCs w:val="10"/>
        </w:rPr>
      </w:pPr>
    </w:p>
    <w:p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сформированнуюКомитетом по конкурентной политике Московской области</w:t>
      </w:r>
      <w:bookmarkEnd w:id="112"/>
      <w:bookmarkEnd w:id="113"/>
    </w:p>
    <w:p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/>
      </w:tblPr>
      <w:tblGrid>
        <w:gridCol w:w="10496"/>
      </w:tblGrid>
      <w:tr w:rsidR="00933FF2" w:rsidRPr="00AC4ECB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/>
      </w:tblPr>
      <w:tblGrid>
        <w:gridCol w:w="10451"/>
      </w:tblGrid>
      <w:tr w:rsidR="00933FF2" w:rsidRPr="00AC4ECB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………..………кадастровый номер земельного участка…………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 xml:space="preserve">Заявителюпонятны все требования и положения Извещения о проведении аукциона. Заявителюизвестно фактическоесостояние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933FF2">
        <w:rPr>
          <w:sz w:val="18"/>
          <w:szCs w:val="18"/>
        </w:rPr>
        <w:t>разрешенного использования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:rsidR="00070146" w:rsidRPr="00070146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933FF2"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</w:t>
      </w:r>
      <w:r w:rsidR="00D65E31">
        <w:rPr>
          <w:sz w:val="18"/>
          <w:szCs w:val="18"/>
        </w:rPr>
        <w:t>коне от 27.07.2006  № 152-ФЗ, а </w:t>
      </w:r>
      <w:r w:rsidR="00933FF2" w:rsidRPr="00DA31A1">
        <w:rPr>
          <w:sz w:val="18"/>
          <w:szCs w:val="18"/>
        </w:rPr>
        <w:t>также на передачу такой информации третьим лицам, в случаях, установленных нормативными документами вышестоящих органов и</w:t>
      </w:r>
      <w:r w:rsidR="00D65E31">
        <w:rPr>
          <w:sz w:val="18"/>
          <w:szCs w:val="18"/>
        </w:rPr>
        <w:t> </w:t>
      </w:r>
      <w:r w:rsidR="00933FF2" w:rsidRPr="00DA31A1">
        <w:rPr>
          <w:sz w:val="18"/>
          <w:szCs w:val="18"/>
        </w:rPr>
        <w:t xml:space="preserve">законодательством. Настоящее согласие действует бессрочно и может быть отозвано в любой момент по соглашению сторон.  </w:t>
      </w:r>
      <w:r w:rsidR="00933FF2"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данных»,права и обязанности в области защиты персональных данных ему известны</w:t>
      </w:r>
      <w:r w:rsidR="00BB4354" w:rsidRPr="00070146">
        <w:rPr>
          <w:sz w:val="18"/>
          <w:szCs w:val="18"/>
        </w:rPr>
        <w:t>.</w:t>
      </w:r>
    </w:p>
    <w:p w:rsidR="00070146" w:rsidRDefault="00070146" w:rsidP="00070146">
      <w:pPr>
        <w:jc w:val="both"/>
        <w:rPr>
          <w:sz w:val="18"/>
          <w:szCs w:val="18"/>
        </w:rPr>
      </w:pPr>
    </w:p>
    <w:p w:rsidR="00070146" w:rsidRDefault="00070146" w:rsidP="00070146">
      <w:pPr>
        <w:jc w:val="both"/>
        <w:rPr>
          <w:sz w:val="18"/>
          <w:szCs w:val="18"/>
        </w:rPr>
      </w:pPr>
    </w:p>
    <w:p w:rsidR="00070146" w:rsidRDefault="00070146" w:rsidP="00070146">
      <w:pPr>
        <w:jc w:val="both"/>
        <w:rPr>
          <w:sz w:val="18"/>
          <w:szCs w:val="18"/>
        </w:rPr>
      </w:pPr>
    </w:p>
    <w:p w:rsidR="00070146" w:rsidRDefault="00070146" w:rsidP="00070146">
      <w:pPr>
        <w:jc w:val="both"/>
        <w:rPr>
          <w:sz w:val="18"/>
          <w:szCs w:val="18"/>
        </w:rPr>
      </w:pPr>
    </w:p>
    <w:p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BB4354">
        <w:rPr>
          <w:b/>
          <w:sz w:val="16"/>
          <w:szCs w:val="16"/>
        </w:rPr>
        <w:t xml:space="preserve">1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:rsidR="00386D3F" w:rsidRPr="002B1734" w:rsidRDefault="00386D3F" w:rsidP="00933FF2">
      <w:pPr>
        <w:jc w:val="both"/>
        <w:rPr>
          <w:sz w:val="22"/>
          <w:szCs w:val="22"/>
        </w:rPr>
      </w:pPr>
    </w:p>
    <w:p w:rsidR="00933FF2" w:rsidRDefault="00933FF2" w:rsidP="00933FF2">
      <w:pPr>
        <w:jc w:val="both"/>
        <w:rPr>
          <w:sz w:val="16"/>
          <w:szCs w:val="16"/>
        </w:rPr>
      </w:pPr>
    </w:p>
    <w:p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:rsidR="00933FF2" w:rsidRDefault="00933FF2" w:rsidP="00933FF2">
      <w:pPr>
        <w:jc w:val="center"/>
        <w:rPr>
          <w:b/>
          <w:bCs/>
          <w:sz w:val="18"/>
          <w:szCs w:val="18"/>
        </w:rPr>
      </w:pPr>
    </w:p>
    <w:p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933FF2" w:rsidRPr="002B1734" w:rsidRDefault="00933FF2" w:rsidP="00562AF6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:rsidR="00933FF2" w:rsidRDefault="00933FF2" w:rsidP="00933FF2">
      <w:pPr>
        <w:jc w:val="both"/>
        <w:rPr>
          <w:b/>
          <w:bCs/>
          <w:sz w:val="28"/>
          <w:szCs w:val="28"/>
        </w:rPr>
      </w:pPr>
    </w:p>
    <w:p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:rsidR="00933FF2" w:rsidRDefault="00933FF2" w:rsidP="00933FF2">
      <w:pPr>
        <w:jc w:val="center"/>
        <w:rPr>
          <w:sz w:val="18"/>
          <w:szCs w:val="18"/>
        </w:rPr>
      </w:pPr>
    </w:p>
    <w:p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/>
              </w:rPr>
            </w:pPr>
            <w:r w:rsidRPr="00591016">
              <w:rPr>
                <w:b/>
                <w:sz w:val="18"/>
                <w:szCs w:val="18"/>
                <w:lang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:rsidR="00933FF2" w:rsidRDefault="00933FF2" w:rsidP="00933FF2">
      <w:pPr>
        <w:jc w:val="center"/>
        <w:rPr>
          <w:sz w:val="18"/>
          <w:szCs w:val="18"/>
        </w:rPr>
      </w:pPr>
    </w:p>
    <w:p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:rsidR="00933FF2" w:rsidRPr="002B1734" w:rsidRDefault="00933FF2" w:rsidP="00933FF2">
      <w:pPr>
        <w:jc w:val="both"/>
        <w:rPr>
          <w:sz w:val="6"/>
          <w:szCs w:val="6"/>
        </w:rPr>
      </w:pPr>
    </w:p>
    <w:p w:rsidR="00933FF2" w:rsidRPr="002B1734" w:rsidRDefault="00933FF2" w:rsidP="00933FF2">
      <w:pPr>
        <w:rPr>
          <w:sz w:val="16"/>
          <w:szCs w:val="16"/>
        </w:rPr>
      </w:pPr>
    </w:p>
    <w:p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</w:p>
    <w:p w:rsidR="00386D3F" w:rsidRDefault="00386D3F" w:rsidP="00933FF2">
      <w:pPr>
        <w:rPr>
          <w:b/>
        </w:rPr>
      </w:pPr>
    </w:p>
    <w:p w:rsidR="00386D3F" w:rsidRDefault="00386D3F" w:rsidP="00933FF2">
      <w:pPr>
        <w:rPr>
          <w:b/>
        </w:rPr>
      </w:pPr>
    </w:p>
    <w:p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Pr="002B1734" w:rsidRDefault="00933FF2" w:rsidP="00933FF2">
      <w:pPr>
        <w:jc w:val="both"/>
        <w:rPr>
          <w:b/>
          <w:sz w:val="20"/>
          <w:szCs w:val="20"/>
        </w:rPr>
      </w:pPr>
    </w:p>
    <w:p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:rsidR="00933FF2" w:rsidRPr="002B1734" w:rsidRDefault="00933FF2" w:rsidP="00933FF2">
      <w:pPr>
        <w:jc w:val="both"/>
        <w:rPr>
          <w:b/>
          <w:sz w:val="12"/>
          <w:szCs w:val="12"/>
        </w:rPr>
      </w:pPr>
    </w:p>
    <w:p w:rsidR="00FD5298" w:rsidRDefault="00933FF2" w:rsidP="00BB4354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7"/>
      <w:bookmarkEnd w:id="98"/>
      <w:bookmarkEnd w:id="99"/>
      <w:bookmarkEnd w:id="100"/>
    </w:p>
    <w:p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« ____» ___________________г.</w:t>
      </w:r>
    </w:p>
    <w:p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 xml:space="preserve">ьей стороны, заключили настоящееСоглашение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permStart w:id="53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торгов»),ОГРН 1145024006577, ИНН 5024147611, КПП 502401001,</w:t>
      </w:r>
    </w:p>
    <w:p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proofErr w:type="spellStart"/>
      <w:r w:rsidRPr="008B7E38">
        <w:rPr>
          <w:color w:val="0000FF"/>
          <w:sz w:val="22"/>
          <w:szCs w:val="22"/>
          <w:lang w:eastAsia="ru-RU"/>
        </w:rPr>
        <w:t>р</w:t>
      </w:r>
      <w:proofErr w:type="spellEnd"/>
      <w:r w:rsidRPr="008B7E38">
        <w:rPr>
          <w:color w:val="0000FF"/>
          <w:sz w:val="22"/>
          <w:szCs w:val="22"/>
          <w:lang w:eastAsia="ru-RU"/>
        </w:rPr>
        <w:t>/с 40302810845254000001, БИК 044525000,</w:t>
      </w:r>
    </w:p>
    <w:p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53"/>
    <w:p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3261"/>
        <w:gridCol w:w="3544"/>
        <w:gridCol w:w="3402"/>
      </w:tblGrid>
      <w:tr w:rsidR="00373CB2" w:rsidRPr="00B32E26" w:rsidTr="008143F2">
        <w:tc>
          <w:tcPr>
            <w:tcW w:w="3261" w:type="dxa"/>
          </w:tcPr>
          <w:p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:rsidTr="008143F2">
        <w:trPr>
          <w:trHeight w:val="250"/>
        </w:trPr>
        <w:tc>
          <w:tcPr>
            <w:tcW w:w="3261" w:type="dxa"/>
          </w:tcPr>
          <w:p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373CB2" w:rsidRDefault="00373CB2" w:rsidP="00373CB2">
      <w:pPr>
        <w:jc w:val="center"/>
        <w:rPr>
          <w:b/>
          <w:sz w:val="22"/>
          <w:szCs w:val="22"/>
        </w:rPr>
      </w:pPr>
    </w:p>
    <w:p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:rsidR="00373CB2" w:rsidRDefault="00373CB2" w:rsidP="00373CB2">
      <w:pPr>
        <w:jc w:val="center"/>
        <w:rPr>
          <w:b/>
          <w:sz w:val="22"/>
          <w:szCs w:val="22"/>
        </w:rPr>
      </w:pPr>
    </w:p>
    <w:p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/>
      </w:tblPr>
      <w:tblGrid>
        <w:gridCol w:w="3049"/>
        <w:gridCol w:w="3402"/>
        <w:gridCol w:w="3828"/>
      </w:tblGrid>
      <w:tr w:rsidR="00373CB2" w:rsidRPr="00A93278" w:rsidTr="008143F2">
        <w:trPr>
          <w:trHeight w:val="738"/>
        </w:trPr>
        <w:tc>
          <w:tcPr>
            <w:tcW w:w="3049" w:type="dxa"/>
            <w:hideMark/>
          </w:tcPr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:rsidTr="008143F2">
        <w:trPr>
          <w:trHeight w:val="738"/>
        </w:trPr>
        <w:tc>
          <w:tcPr>
            <w:tcW w:w="3049" w:type="dxa"/>
          </w:tcPr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/>
      </w:tblPr>
      <w:tblGrid>
        <w:gridCol w:w="5098"/>
        <w:gridCol w:w="5420"/>
      </w:tblGrid>
      <w:tr w:rsidR="00450E81" w:rsidRPr="002B1734" w:rsidTr="001450D2">
        <w:trPr>
          <w:trHeight w:val="3700"/>
        </w:trPr>
        <w:tc>
          <w:tcPr>
            <w:tcW w:w="5098" w:type="dxa"/>
            <w:shd w:val="clear" w:color="auto" w:fill="auto"/>
          </w:tcPr>
          <w:p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2B1734">
        <w:rPr>
          <w:szCs w:val="20"/>
          <w:lang w:eastAsia="en-US"/>
        </w:rPr>
        <w:t>________________________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:rsidR="00A53A4E" w:rsidRDefault="00A53A4E" w:rsidP="00FB43F6">
      <w:pPr>
        <w:suppressAutoHyphens w:val="0"/>
        <w:ind w:right="-5"/>
        <w:jc w:val="right"/>
        <w:rPr>
          <w:lang w:eastAsia="ru-RU"/>
        </w:rPr>
      </w:pPr>
      <w:permStart w:id="54" w:edGrp="everyone"/>
      <w:r>
        <w:rPr>
          <w:lang w:eastAsia="ru-RU"/>
        </w:rPr>
        <w:t xml:space="preserve">Проект </w:t>
      </w:r>
    </w:p>
    <w:p w:rsidR="00DD168D" w:rsidRDefault="00DD168D" w:rsidP="00DD168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lang w:eastAsia="ru-RU"/>
        </w:rPr>
      </w:pPr>
      <w:r>
        <w:t>ДОГОВОР №____-2019</w:t>
      </w:r>
    </w:p>
    <w:p w:rsidR="00DD168D" w:rsidRDefault="00DD168D" w:rsidP="00DD168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  <w:r>
        <w:t>аренды земельного участка</w:t>
      </w:r>
    </w:p>
    <w:p w:rsidR="00DD168D" w:rsidRDefault="00DD168D" w:rsidP="00DD168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  <w:r>
        <w:t>п. Лотошино Московской области</w:t>
      </w:r>
    </w:p>
    <w:p w:rsidR="00DD168D" w:rsidRDefault="00DD168D" w:rsidP="00DD168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  <w:r>
        <w:t>_______________  две тысячи  девятнадцатого года</w:t>
      </w:r>
    </w:p>
    <w:p w:rsidR="00DD168D" w:rsidRDefault="00DD168D" w:rsidP="00DD168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</w:pPr>
      <w:r>
        <w:t xml:space="preserve">АРЕНДОДАТЕЛЬ: Комитет по управлению имуществом администрации Лотошинского муниципального района Московской области, ИНН 5071000888, ОГРН 1025007373951, зарегистрирован 04.12.1991 г. Исполнительным комитетом районного Совета народных депутатов Лотошинского района за №359/15, КПП 507101001, адрес (местонахождение) постоянно действующего исполнительного органа: 143800, Россия, Московская область, пос. Лотошино, ул.1-ая </w:t>
      </w:r>
      <w:proofErr w:type="spellStart"/>
      <w:r>
        <w:t>Льнозаводская</w:t>
      </w:r>
      <w:proofErr w:type="spellEnd"/>
      <w:r>
        <w:t xml:space="preserve">, д.11, в лице  Председателя Козловского Василия Яковлевича, действующего от имени муниципального образования «Лотошинский </w:t>
      </w:r>
      <w:proofErr w:type="spellStart"/>
      <w:r>
        <w:t>муниципальныйрайонМосковскойобласти</w:t>
      </w:r>
      <w:proofErr w:type="spellEnd"/>
      <w:r>
        <w:t xml:space="preserve">» на основании Постановления Главы Лотошинского муниципального района Московской области от  27.03.2007.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 Главы Лотошинского муниципального района Московской области от ________ № _______ «О проведении аукциона на право заключения договоров аренды  земельных участков»,   и АРЕНДАТОР:  ____________ при совместном упоминании, в дальнейшем именуемые «Стороны», на основании _______ </w:t>
      </w:r>
      <w:r>
        <w:rPr>
          <w:bCs/>
        </w:rPr>
        <w:t>от _______,</w:t>
      </w:r>
      <w:r>
        <w:t xml:space="preserve">  действуя добровольно,  заключили настоящий Договор  о нижеследующем.</w:t>
      </w:r>
    </w:p>
    <w:p w:rsidR="00DD168D" w:rsidRDefault="00DD168D" w:rsidP="00DD168D">
      <w:pPr>
        <w:pStyle w:val="2c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ind w:left="928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Предмет и цель Договора</w:t>
      </w:r>
    </w:p>
    <w:p w:rsidR="00DD168D" w:rsidRDefault="00DD168D" w:rsidP="00DD168D">
      <w:pPr>
        <w:pStyle w:val="2c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:rsidR="00DD168D" w:rsidRDefault="00DD168D" w:rsidP="00DD168D">
      <w:pPr>
        <w:shd w:val="clear" w:color="auto" w:fill="FFFFFF"/>
        <w:jc w:val="both"/>
      </w:pPr>
      <w:r>
        <w:t xml:space="preserve">            1.1. Арендодатель обязуется предоставить Арендатору за плату во временное владение и пользование  земельный участок,  из земель, государственная собственность на которые не разграничена, площадью 2398 кв.м, с кадастровым номером: 50:02:0010205:149, категория земель: земли населенных пунктов  с видом разрешенного использования: для ведения личного подсобного хозяйства,  расположенный по адресу: Московская область, Лотошинский район, с. Микулино (далее по тексту – Земельный участок), а Арендатор обязуется принять Земельный участок по акту приема-передачи (Приложение №3 является неотъемлемой частью настоящего договора).</w:t>
      </w:r>
    </w:p>
    <w:p w:rsidR="00DD168D" w:rsidRDefault="00DD168D" w:rsidP="00DD168D">
      <w:pPr>
        <w:shd w:val="clear" w:color="auto" w:fill="FFFFFF"/>
        <w:jc w:val="both"/>
      </w:pPr>
      <w:r>
        <w:t xml:space="preserve">          1.2. Настоящий договор заключен на основании Протокола ________ (далее по тексту – Протокол), выписка из которого  является  приложением №1 к настоящему договору.</w:t>
      </w:r>
    </w:p>
    <w:p w:rsidR="00DD168D" w:rsidRDefault="00DD168D" w:rsidP="00DD168D">
      <w:pPr>
        <w:shd w:val="clear" w:color="auto" w:fill="FFFFFF"/>
        <w:jc w:val="both"/>
      </w:pPr>
      <w:r>
        <w:t xml:space="preserve">           1.3. Участок предоставляется  для ведения личного подсобного хозяйства (вид деятельности).</w:t>
      </w:r>
    </w:p>
    <w:p w:rsidR="00DD168D" w:rsidRDefault="00DD168D" w:rsidP="00DD168D">
      <w:pPr>
        <w:pStyle w:val="ConsNormal"/>
        <w:suppressAutoHyphens w:val="0"/>
        <w:autoSpaceDN w:val="0"/>
        <w:ind w:righ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1.4.</w:t>
      </w:r>
      <w:r w:rsidRPr="00DD168D">
        <w:rPr>
          <w:rFonts w:ascii="Times New Roman" w:hAnsi="Times New Roman" w:cs="Times New Roman"/>
          <w:sz w:val="24"/>
          <w:szCs w:val="24"/>
        </w:rPr>
        <w:t>На Земельном участке отсутствуют объекты недвижимого имущества.</w:t>
      </w:r>
    </w:p>
    <w:p w:rsidR="00DD168D" w:rsidRDefault="00DD168D" w:rsidP="00DD168D">
      <w:pPr>
        <w:autoSpaceDE w:val="0"/>
        <w:autoSpaceDN w:val="0"/>
        <w:adjustRightInd w:val="0"/>
        <w:rPr>
          <w:b/>
          <w:bCs/>
        </w:rPr>
      </w:pPr>
    </w:p>
    <w:p w:rsidR="00DD168D" w:rsidRDefault="00DD168D" w:rsidP="00DD168D">
      <w:pPr>
        <w:pStyle w:val="2c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Срок Договора</w:t>
      </w:r>
    </w:p>
    <w:p w:rsidR="00DD168D" w:rsidRDefault="00DD168D" w:rsidP="00DD168D">
      <w:pPr>
        <w:pStyle w:val="2c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:rsidR="00DD168D" w:rsidRDefault="00DD168D" w:rsidP="00DD168D">
      <w:pPr>
        <w:tabs>
          <w:tab w:val="left" w:pos="859"/>
        </w:tabs>
        <w:ind w:firstLine="709"/>
        <w:jc w:val="both"/>
      </w:pPr>
      <w:r>
        <w:t>2.1. Настоящий договор заключается на срок 20 лет с «__» ______ 20__года по «__» _____ 20__ года</w:t>
      </w:r>
    </w:p>
    <w:p w:rsidR="00DD168D" w:rsidRDefault="00DD168D" w:rsidP="00DD168D">
      <w:pPr>
        <w:tabs>
          <w:tab w:val="left" w:pos="859"/>
        </w:tabs>
        <w:ind w:firstLine="709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:rsidR="00DD168D" w:rsidRDefault="00DD168D" w:rsidP="00DD168D">
      <w:pPr>
        <w:tabs>
          <w:tab w:val="left" w:pos="859"/>
        </w:tabs>
        <w:ind w:firstLine="709"/>
        <w:jc w:val="both"/>
      </w:pPr>
      <w:r>
        <w:t xml:space="preserve">Договор считается заключенным с момента передачи Земельного участка. Акт </w:t>
      </w:r>
      <w:r>
        <w:br/>
        <w:t>приема-передачи Земельного участка подписывается одновременно с подписанием настоящего договора.</w:t>
      </w:r>
    </w:p>
    <w:p w:rsidR="00DD168D" w:rsidRDefault="00DD168D" w:rsidP="00DD168D">
      <w:pPr>
        <w:tabs>
          <w:tab w:val="left" w:pos="859"/>
        </w:tabs>
        <w:ind w:firstLine="709"/>
        <w:jc w:val="both"/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:rsidR="00DD168D" w:rsidRDefault="00DD168D" w:rsidP="00DD168D">
      <w:pPr>
        <w:autoSpaceDE w:val="0"/>
        <w:autoSpaceDN w:val="0"/>
        <w:adjustRightInd w:val="0"/>
        <w:ind w:firstLine="360"/>
        <w:jc w:val="both"/>
        <w:rPr>
          <w:bCs/>
        </w:rPr>
      </w:pPr>
    </w:p>
    <w:p w:rsidR="00DD168D" w:rsidRDefault="00DD168D" w:rsidP="00DD168D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3. Размер и условия внесения арендной платы</w:t>
      </w:r>
    </w:p>
    <w:p w:rsidR="00DD168D" w:rsidRDefault="00DD168D" w:rsidP="00DD168D">
      <w:pPr>
        <w:ind w:firstLine="709"/>
        <w:jc w:val="both"/>
        <w:rPr>
          <w:bCs/>
        </w:rPr>
      </w:pPr>
    </w:p>
    <w:p w:rsidR="00DD168D" w:rsidRDefault="00DD168D" w:rsidP="00DD168D">
      <w:pPr>
        <w:ind w:firstLine="709"/>
        <w:jc w:val="both"/>
        <w:rPr>
          <w:bCs/>
        </w:rPr>
      </w:pPr>
      <w:r w:rsidRPr="00DD168D">
        <w:rPr>
          <w:bCs/>
        </w:rPr>
        <w:t>3.1. Арендная плата начисляется с даты передачи Земельного участка по акту при</w:t>
      </w:r>
      <w:r>
        <w:rPr>
          <w:bCs/>
        </w:rPr>
        <w:t>ема-передачи Земельного участка.</w:t>
      </w:r>
    </w:p>
    <w:p w:rsidR="00DD168D" w:rsidRDefault="00DD168D" w:rsidP="00DD168D">
      <w:pPr>
        <w:ind w:firstLine="709"/>
        <w:jc w:val="both"/>
        <w:rPr>
          <w:bCs/>
        </w:rPr>
      </w:pPr>
      <w:r>
        <w:rPr>
          <w:bCs/>
        </w:rPr>
        <w:t>3.2. Размер годовой арендной платы устанавливается в соответствии с Протоколом.</w:t>
      </w:r>
    </w:p>
    <w:p w:rsidR="00DD168D" w:rsidRDefault="00DD168D" w:rsidP="00DD168D">
      <w:pPr>
        <w:ind w:firstLine="709"/>
        <w:jc w:val="both"/>
        <w:rPr>
          <w:bCs/>
        </w:rPr>
      </w:pPr>
      <w:r>
        <w:rPr>
          <w:bCs/>
        </w:rPr>
        <w:t xml:space="preserve">3.3. Размер арендной платы за земельный участок определяется в Приложении №2 к настоящему договору, которое является его неотъемлемой частью. </w:t>
      </w:r>
    </w:p>
    <w:p w:rsidR="00DD168D" w:rsidRDefault="00DD168D" w:rsidP="00DD168D">
      <w:pPr>
        <w:ind w:firstLine="709"/>
        <w:jc w:val="both"/>
        <w:rPr>
          <w:bCs/>
        </w:rPr>
      </w:pPr>
      <w:r>
        <w:rPr>
          <w:bCs/>
        </w:rPr>
        <w:t>Сумма ежемесячной арендной платы устанавливается в размере в соответствии с Приложением 2.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</w:pPr>
      <w:r>
        <w:t xml:space="preserve">3.4. Арендная плата вносится Арендатором ежемесячно (ежеквартально) в полном объеме в размере, установленном в Приложении 2, не  позднее 10 числа текущего месяца  (15 числа последнего месяца квартала)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  <w:proofErr w:type="spellStart"/>
      <w:r>
        <w:t>р</w:t>
      </w:r>
      <w:proofErr w:type="spellEnd"/>
      <w:r>
        <w:t>/с 40101810845250010102, в ГУ Банка России по ЦФО, БИК 044525000.Получатель: Управление федерального казначейства по Московской области (КУИ администрации Лотошинского муниципального района) л/с 04483852630, ИНН 5071000888, КПП 507101001), КБК 00311105013050000120 – аренда земельного участка, ОКТМО 46629416.</w:t>
      </w:r>
    </w:p>
    <w:p w:rsidR="00DD168D" w:rsidRDefault="00DD168D" w:rsidP="00DD168D">
      <w:pPr>
        <w:ind w:firstLine="709"/>
        <w:jc w:val="both"/>
      </w:pPr>
      <w:r>
        <w:t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:rsidR="00DD168D" w:rsidRDefault="00DD168D" w:rsidP="00DD168D">
      <w:pPr>
        <w:jc w:val="both"/>
        <w:outlineLvl w:val="0"/>
      </w:pPr>
      <w:r>
        <w:t xml:space="preserve">         3.5 Арендная плата за неполный период (месяц)  исчисляется пропорционально количеству календарных дней аренды в месяце к количеству дней данного месяца.</w:t>
      </w:r>
    </w:p>
    <w:p w:rsidR="00DD168D" w:rsidRDefault="00DD168D" w:rsidP="00DD168D">
      <w:pPr>
        <w:ind w:firstLine="709"/>
        <w:jc w:val="both"/>
        <w:outlineLvl w:val="0"/>
      </w:pPr>
      <w:r>
        <w:t xml:space="preserve"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 </w:t>
      </w:r>
    </w:p>
    <w:p w:rsidR="00DD168D" w:rsidRDefault="00DD168D" w:rsidP="00DD168D">
      <w:pPr>
        <w:autoSpaceDE w:val="0"/>
        <w:autoSpaceDN w:val="0"/>
        <w:adjustRightInd w:val="0"/>
        <w:ind w:firstLine="709"/>
        <w:jc w:val="both"/>
        <w:rPr>
          <w:bCs/>
        </w:rPr>
      </w:pPr>
      <w:r>
        <w:t xml:space="preserve">3.7. </w:t>
      </w:r>
      <w:r>
        <w:rPr>
          <w:bCs/>
        </w:rPr>
        <w:t>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:rsidR="00DD168D" w:rsidRDefault="00DD168D" w:rsidP="00DD168D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3.8. 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:rsidR="00DD168D" w:rsidRDefault="00DD168D" w:rsidP="00DD168D">
      <w:pPr>
        <w:autoSpaceDE w:val="0"/>
        <w:autoSpaceDN w:val="0"/>
        <w:adjustRightInd w:val="0"/>
        <w:jc w:val="both"/>
        <w:rPr>
          <w:bCs/>
        </w:rPr>
      </w:pPr>
    </w:p>
    <w:p w:rsidR="00DD168D" w:rsidRDefault="00DD168D" w:rsidP="00DD168D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4. Права и обязанности Сторон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4.1. Арендодатель имеет право: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4.1.1. Требовать досрочного расторжения настоящего договора в порядке и в случаях, предусмотренных действующим законодательством и настоящим договором, в том числе при:</w:t>
      </w:r>
    </w:p>
    <w:p w:rsidR="00DD168D" w:rsidRDefault="00DD168D" w:rsidP="00DD168D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>- использовании Земельного участка способами, приводящими к его порче;</w:t>
      </w:r>
    </w:p>
    <w:p w:rsidR="00DD168D" w:rsidRDefault="00DD168D" w:rsidP="00DD168D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>-использовании Земельного участка не в соответствии с видом его разрешенного использования;</w:t>
      </w:r>
    </w:p>
    <w:p w:rsidR="00DD168D" w:rsidRDefault="00DD168D" w:rsidP="00DD168D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>-использовании Земельного участка  не в соответствии с целевым  назначением;</w:t>
      </w:r>
    </w:p>
    <w:p w:rsidR="00DD168D" w:rsidRDefault="00DD168D" w:rsidP="00DD168D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>- неиспользовании/ не освоении Земельного участка в течении 1 года;</w:t>
      </w:r>
    </w:p>
    <w:p w:rsidR="00DD168D" w:rsidRDefault="00DD168D" w:rsidP="00DD168D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>-не внесении арендной платы либо внесение не в полном объеме более чем 2 (два) периодов подряд;</w:t>
      </w:r>
    </w:p>
    <w:p w:rsidR="00DD168D" w:rsidRDefault="00DD168D" w:rsidP="00DD168D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>В случае не подписания арендатором дополнительных соглашений к настоящему договору, о внесении изменений, указанных в п.4.1.3;</w:t>
      </w:r>
    </w:p>
    <w:p w:rsidR="00DD168D" w:rsidRDefault="00DD168D" w:rsidP="00DD168D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>В случае нарушения п. 4.5.;</w:t>
      </w:r>
    </w:p>
    <w:p w:rsidR="00DD168D" w:rsidRDefault="00DD168D" w:rsidP="00DD168D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>-нахождения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:rsidR="00DD168D" w:rsidRDefault="00DD168D" w:rsidP="00DD168D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>- в случае осуществления Арендатором самовольной постройки на Земельном участке.</w:t>
      </w:r>
    </w:p>
    <w:p w:rsidR="00DD168D" w:rsidRDefault="00DD168D" w:rsidP="00DD168D">
      <w:pPr>
        <w:autoSpaceDE w:val="0"/>
        <w:autoSpaceDN w:val="0"/>
        <w:adjustRightInd w:val="0"/>
        <w:ind w:firstLine="709"/>
        <w:jc w:val="both"/>
        <w:rPr>
          <w:bCs/>
        </w:rPr>
      </w:pPr>
      <w:r>
        <w:rPr>
          <w:bCs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:rsidR="00DD168D" w:rsidRDefault="00DD168D" w:rsidP="00DD168D">
      <w:pPr>
        <w:autoSpaceDE w:val="0"/>
        <w:autoSpaceDN w:val="0"/>
        <w:adjustRightInd w:val="0"/>
        <w:ind w:firstLine="709"/>
        <w:jc w:val="both"/>
        <w:rPr>
          <w:bCs/>
        </w:rPr>
      </w:pPr>
      <w:r>
        <w:rPr>
          <w:bCs/>
        </w:rP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:rsidR="00DD168D" w:rsidRDefault="00DD168D" w:rsidP="00DD168D">
      <w:pPr>
        <w:autoSpaceDE w:val="0"/>
        <w:autoSpaceDN w:val="0"/>
        <w:adjustRightInd w:val="0"/>
        <w:ind w:firstLine="709"/>
        <w:jc w:val="both"/>
        <w:rPr>
          <w:bCs/>
        </w:rPr>
      </w:pPr>
      <w:r>
        <w:rPr>
          <w:bCs/>
        </w:rP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:rsidR="00DD168D" w:rsidRDefault="00DD168D" w:rsidP="00DD168D">
      <w:pPr>
        <w:autoSpaceDE w:val="0"/>
        <w:autoSpaceDN w:val="0"/>
        <w:adjustRightInd w:val="0"/>
        <w:ind w:firstLine="709"/>
        <w:jc w:val="both"/>
        <w:rPr>
          <w:bCs/>
        </w:rPr>
      </w:pPr>
      <w:r>
        <w:rPr>
          <w:bCs/>
        </w:rPr>
        <w:t>4.1.5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4.2. Арендодатель обязан: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DD168D">
        <w:rPr>
          <w:bCs/>
        </w:rPr>
        <w:t>4.2.1. Передать Арендатору Земельный участок по акту приема-передачи в день подписания настоящего договора.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4.2.2. Не чинить препятствия Арендатору в правомерном использовании (владении и  пользовании) Земельного участка.</w:t>
      </w:r>
    </w:p>
    <w:p w:rsidR="00DD168D" w:rsidRDefault="00DD168D" w:rsidP="00DD168D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 4.2.3. 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настоящему договору.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ящика, контактного телефона.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4.3. Арендатор имеет право: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4.4. Арендатор обязан: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 xml:space="preserve">4.4.1. Использовать Участок в соответствии с целью и условиями его предоставления. 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 xml:space="preserve"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 безвозмездно. 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 также к загрязнению территории.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4.4.4. Обеспечить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 и сооружения.</w:t>
      </w:r>
    </w:p>
    <w:p w:rsidR="00DD168D" w:rsidRDefault="00DD168D" w:rsidP="00DD168D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ab/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 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4.4.6. В  десятидневный  срок со дня изменения своего местонахождения (почтового адреса) и контактного телефона письменно сообщить о таких изменениях Арендодателю.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4.4.8.Осуществить мероприятия по охране  земель, установленные действующим законодательством Российской Федерации, законодательством Московской области.</w:t>
      </w:r>
    </w:p>
    <w:p w:rsidR="00DD168D" w:rsidRDefault="00DD168D" w:rsidP="00DD168D">
      <w:pPr>
        <w:autoSpaceDE w:val="0"/>
        <w:autoSpaceDN w:val="0"/>
        <w:adjustRightInd w:val="0"/>
        <w:ind w:firstLine="708"/>
      </w:pPr>
      <w:r>
        <w:rPr>
          <w:bCs/>
        </w:rPr>
        <w:t xml:space="preserve">4.4.9. Беспрепятственно допускать собственника , представителей собственника линейного объекта или  </w:t>
      </w:r>
      <w:r>
        <w:t>организации, осуществляющей эксплуатацию линейного объекта доступ к данному объекту в целях обеспечения его безопасности.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 xml:space="preserve">4.4.11. В случае получения уведомления от Арендодателя, согласно п.4.2.4. настоящего договора перечислять арендную плату по реквизитам, указанным в уведомлении. 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4.4.12. Передать участок Арендодателю по Акту приема-передачи в течении пяти дней после окончания срока действия настоящего договора.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:rsidR="00DD168D" w:rsidRDefault="00DD168D" w:rsidP="00DD168D">
      <w:pPr>
        <w:autoSpaceDE w:val="0"/>
        <w:autoSpaceDN w:val="0"/>
        <w:adjustRightInd w:val="0"/>
        <w:jc w:val="both"/>
        <w:rPr>
          <w:bCs/>
        </w:rPr>
      </w:pPr>
    </w:p>
    <w:p w:rsidR="00DD168D" w:rsidRDefault="00DD168D" w:rsidP="00DD168D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5. Ответственность Сторон</w:t>
      </w:r>
    </w:p>
    <w:p w:rsidR="00DD168D" w:rsidRDefault="00DD168D" w:rsidP="00DD168D">
      <w:pPr>
        <w:autoSpaceDE w:val="0"/>
        <w:autoSpaceDN w:val="0"/>
        <w:adjustRightInd w:val="0"/>
        <w:jc w:val="center"/>
        <w:rPr>
          <w:b/>
          <w:bCs/>
        </w:rPr>
      </w:pP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5.1.За нарушение условий настоящего Договора Стороны несут ответственность в соответствии с настоящим Договором, законодательством Российской Федерации и Московской области.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5.2.По требованию Арендодателя настоящий договор  аренды может быть досрочно расторгнут судом в случаях, указанных в п.4.1.1 настоящего договора.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5.3.За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</w:p>
    <w:p w:rsidR="00DD168D" w:rsidRDefault="00DD168D" w:rsidP="00DD168D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6. Рассмотрение споров</w:t>
      </w:r>
    </w:p>
    <w:p w:rsidR="00DD168D" w:rsidRDefault="00DD168D" w:rsidP="00DD168D">
      <w:pPr>
        <w:autoSpaceDE w:val="0"/>
        <w:autoSpaceDN w:val="0"/>
        <w:adjustRightInd w:val="0"/>
        <w:jc w:val="both"/>
        <w:rPr>
          <w:bCs/>
        </w:rPr>
      </w:pP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6.1. Все споры и разногласия, которые могут возникнуть между Сторонами, разрешаются путем переговоров.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</w:pPr>
      <w:r>
        <w:rPr>
          <w:bCs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:rsidR="00DD168D" w:rsidRDefault="00DD168D" w:rsidP="00DD168D">
      <w:pPr>
        <w:autoSpaceDE w:val="0"/>
        <w:autoSpaceDN w:val="0"/>
        <w:adjustRightInd w:val="0"/>
        <w:jc w:val="both"/>
        <w:rPr>
          <w:bCs/>
        </w:rPr>
      </w:pPr>
    </w:p>
    <w:p w:rsidR="00DD168D" w:rsidRDefault="00DD168D" w:rsidP="00DD168D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7. Изменение условий договора</w:t>
      </w:r>
    </w:p>
    <w:p w:rsidR="00DD168D" w:rsidRDefault="00DD168D" w:rsidP="00DD168D">
      <w:pPr>
        <w:autoSpaceDE w:val="0"/>
        <w:autoSpaceDN w:val="0"/>
        <w:adjustRightInd w:val="0"/>
        <w:jc w:val="both"/>
        <w:rPr>
          <w:bCs/>
        </w:rPr>
      </w:pP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7.1. Изменения и дополнения к условиям настоящего договора  действительны при 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 и подлежит регистрации в установленном порядке.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7.2. Изменение вида  разрешенного использования Земельного участка не допускается.</w:t>
      </w:r>
    </w:p>
    <w:p w:rsidR="00DD168D" w:rsidRDefault="00DD168D" w:rsidP="00DD168D">
      <w:pPr>
        <w:autoSpaceDE w:val="0"/>
        <w:autoSpaceDN w:val="0"/>
        <w:adjustRightInd w:val="0"/>
        <w:jc w:val="both"/>
        <w:rPr>
          <w:bCs/>
        </w:rPr>
      </w:pPr>
    </w:p>
    <w:p w:rsidR="00DD168D" w:rsidRDefault="00DD168D" w:rsidP="00DD168D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8. Дополнительные и особые условия Договора</w:t>
      </w:r>
    </w:p>
    <w:p w:rsidR="00DD168D" w:rsidRDefault="00DD168D" w:rsidP="00DD168D">
      <w:pPr>
        <w:autoSpaceDE w:val="0"/>
        <w:autoSpaceDN w:val="0"/>
        <w:adjustRightInd w:val="0"/>
        <w:jc w:val="center"/>
        <w:rPr>
          <w:b/>
          <w:bCs/>
        </w:rPr>
      </w:pPr>
    </w:p>
    <w:p w:rsidR="00DD168D" w:rsidRDefault="00DD168D" w:rsidP="00DD168D">
      <w:pPr>
        <w:autoSpaceDE w:val="0"/>
        <w:autoSpaceDN w:val="0"/>
        <w:adjustRightInd w:val="0"/>
        <w:jc w:val="center"/>
        <w:rPr>
          <w:bCs/>
        </w:rPr>
      </w:pP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8.1. О форс-мажорных 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 продолжительности форс-мажорных обстоятельств свыше 6 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8.2.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:rsidR="00DD168D" w:rsidRDefault="00DD168D" w:rsidP="00DD168D">
      <w:pPr>
        <w:autoSpaceDE w:val="0"/>
        <w:autoSpaceDN w:val="0"/>
        <w:adjustRightInd w:val="0"/>
        <w:ind w:firstLine="708"/>
        <w:jc w:val="both"/>
        <w:rPr>
          <w:bCs/>
        </w:rPr>
      </w:pPr>
    </w:p>
    <w:p w:rsidR="00DD168D" w:rsidRDefault="00DD168D" w:rsidP="00DD168D">
      <w:pPr>
        <w:autoSpaceDE w:val="0"/>
        <w:autoSpaceDN w:val="0"/>
        <w:adjustRightInd w:val="0"/>
        <w:jc w:val="both"/>
        <w:rPr>
          <w:bCs/>
        </w:rPr>
      </w:pPr>
    </w:p>
    <w:p w:rsidR="00DD168D" w:rsidRDefault="00DD168D" w:rsidP="00DD168D">
      <w:pPr>
        <w:autoSpaceDE w:val="0"/>
        <w:autoSpaceDN w:val="0"/>
        <w:adjustRightInd w:val="0"/>
        <w:jc w:val="both"/>
        <w:rPr>
          <w:bCs/>
        </w:rPr>
      </w:pPr>
    </w:p>
    <w:p w:rsidR="00DD168D" w:rsidRDefault="00DD168D" w:rsidP="00DD168D">
      <w:pPr>
        <w:autoSpaceDE w:val="0"/>
        <w:autoSpaceDN w:val="0"/>
        <w:adjustRightInd w:val="0"/>
        <w:jc w:val="both"/>
        <w:rPr>
          <w:bCs/>
        </w:rPr>
      </w:pPr>
    </w:p>
    <w:p w:rsidR="00DD168D" w:rsidRDefault="00DD168D" w:rsidP="00DD168D">
      <w:pPr>
        <w:autoSpaceDE w:val="0"/>
        <w:autoSpaceDN w:val="0"/>
        <w:adjustRightInd w:val="0"/>
        <w:rPr>
          <w:b/>
          <w:bCs/>
        </w:rPr>
      </w:pPr>
      <w:r>
        <w:rPr>
          <w:b/>
          <w:bCs/>
        </w:rPr>
        <w:t xml:space="preserve">                                                   9. Реквизиты Сторон</w:t>
      </w:r>
    </w:p>
    <w:p w:rsidR="00DD168D" w:rsidRDefault="00DD168D" w:rsidP="00DD168D">
      <w:pPr>
        <w:autoSpaceDE w:val="0"/>
        <w:autoSpaceDN w:val="0"/>
        <w:adjustRightInd w:val="0"/>
        <w:jc w:val="center"/>
        <w:rPr>
          <w:b/>
          <w:bCs/>
        </w:rPr>
      </w:pPr>
    </w:p>
    <w:tbl>
      <w:tblPr>
        <w:tblW w:w="0" w:type="auto"/>
        <w:tblLook w:val="00A0"/>
      </w:tblPr>
      <w:tblGrid>
        <w:gridCol w:w="4785"/>
        <w:gridCol w:w="4785"/>
      </w:tblGrid>
      <w:tr w:rsidR="00DD168D" w:rsidTr="00DD168D">
        <w:tc>
          <w:tcPr>
            <w:tcW w:w="4785" w:type="dxa"/>
          </w:tcPr>
          <w:p w:rsidR="00DD168D" w:rsidRDefault="00DD168D">
            <w:pPr>
              <w:autoSpaceDE w:val="0"/>
              <w:autoSpaceDN w:val="0"/>
              <w:adjustRightInd w:val="0"/>
              <w:ind w:right="316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Арендодатель:</w:t>
            </w:r>
          </w:p>
          <w:p w:rsidR="00DD168D" w:rsidRDefault="00DD168D">
            <w:pPr>
              <w:autoSpaceDE w:val="0"/>
              <w:autoSpaceDN w:val="0"/>
              <w:adjustRightInd w:val="0"/>
              <w:ind w:right="316"/>
              <w:jc w:val="center"/>
              <w:rPr>
                <w:b/>
                <w:bCs/>
              </w:rPr>
            </w:pPr>
          </w:p>
          <w:p w:rsidR="00DD168D" w:rsidRDefault="00DD168D">
            <w:pPr>
              <w:autoSpaceDE w:val="0"/>
              <w:autoSpaceDN w:val="0"/>
              <w:adjustRightInd w:val="0"/>
              <w:ind w:right="316"/>
              <w:rPr>
                <w:rFonts w:eastAsia="MS Mincho"/>
              </w:rPr>
            </w:pPr>
            <w:r>
              <w:rPr>
                <w:rFonts w:eastAsia="MS Mincho"/>
              </w:rPr>
              <w:t xml:space="preserve">Комитет по управлению имуществом администрации Лотошинского муниципального района Московской </w:t>
            </w:r>
          </w:p>
          <w:p w:rsidR="00DD168D" w:rsidRDefault="00DD168D">
            <w:pPr>
              <w:autoSpaceDE w:val="0"/>
              <w:autoSpaceDN w:val="0"/>
              <w:adjustRightInd w:val="0"/>
              <w:ind w:right="316"/>
              <w:rPr>
                <w:rFonts w:eastAsia="MS Mincho"/>
              </w:rPr>
            </w:pPr>
            <w:r>
              <w:rPr>
                <w:rFonts w:eastAsia="MS Mincho"/>
              </w:rPr>
              <w:t>области</w:t>
            </w:r>
          </w:p>
          <w:p w:rsidR="00DD168D" w:rsidRDefault="00DD168D">
            <w:pPr>
              <w:pStyle w:val="aff9"/>
              <w:spacing w:line="276" w:lineRule="auto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>
              <w:rPr>
                <w:rFonts w:ascii="Times New Roman" w:eastAsia="MS Mincho" w:hAnsi="Times New Roman"/>
                <w:sz w:val="24"/>
                <w:szCs w:val="24"/>
              </w:rPr>
              <w:t xml:space="preserve">ИНН/КПП 5071000888/507101001, </w:t>
            </w:r>
          </w:p>
          <w:p w:rsidR="00DD168D" w:rsidRDefault="00DD168D">
            <w:pPr>
              <w:pStyle w:val="aff9"/>
              <w:spacing w:line="276" w:lineRule="auto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>
              <w:rPr>
                <w:rFonts w:ascii="Times New Roman" w:eastAsia="MS Mincho" w:hAnsi="Times New Roman"/>
                <w:sz w:val="24"/>
                <w:szCs w:val="24"/>
              </w:rPr>
              <w:t xml:space="preserve">ОГРН 1025007373951 </w:t>
            </w:r>
          </w:p>
        </w:tc>
        <w:tc>
          <w:tcPr>
            <w:tcW w:w="4785" w:type="dxa"/>
          </w:tcPr>
          <w:p w:rsidR="00DD168D" w:rsidRDefault="00DD168D">
            <w:pPr>
              <w:autoSpaceDE w:val="0"/>
              <w:autoSpaceDN w:val="0"/>
              <w:adjustRightInd w:val="0"/>
              <w:jc w:val="center"/>
              <w:rPr>
                <w:rFonts w:eastAsiaTheme="minorEastAsia"/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Арендатор:</w:t>
            </w:r>
          </w:p>
          <w:p w:rsidR="00DD168D" w:rsidRDefault="00DD168D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:rsidR="00DD168D" w:rsidRDefault="00DD168D">
            <w:pPr>
              <w:autoSpaceDE w:val="0"/>
              <w:autoSpaceDN w:val="0"/>
              <w:adjustRightInd w:val="0"/>
              <w:jc w:val="both"/>
            </w:pPr>
            <w:r>
              <w:t>_______________</w:t>
            </w:r>
          </w:p>
          <w:p w:rsidR="00DD168D" w:rsidRDefault="00DD168D">
            <w:pPr>
              <w:autoSpaceDE w:val="0"/>
              <w:autoSpaceDN w:val="0"/>
              <w:adjustRightInd w:val="0"/>
              <w:jc w:val="both"/>
            </w:pPr>
          </w:p>
          <w:p w:rsidR="00DD168D" w:rsidRDefault="00DD168D">
            <w:pPr>
              <w:autoSpaceDE w:val="0"/>
              <w:autoSpaceDN w:val="0"/>
              <w:adjustRightInd w:val="0"/>
              <w:jc w:val="both"/>
            </w:pPr>
          </w:p>
          <w:p w:rsidR="00DD168D" w:rsidRDefault="00DD168D">
            <w:pPr>
              <w:autoSpaceDE w:val="0"/>
              <w:autoSpaceDN w:val="0"/>
              <w:adjustRightInd w:val="0"/>
              <w:jc w:val="both"/>
            </w:pPr>
          </w:p>
          <w:p w:rsidR="00DD168D" w:rsidRDefault="00DD168D">
            <w:pPr>
              <w:autoSpaceDE w:val="0"/>
              <w:autoSpaceDN w:val="0"/>
              <w:adjustRightInd w:val="0"/>
              <w:jc w:val="both"/>
            </w:pPr>
          </w:p>
          <w:p w:rsidR="00DD168D" w:rsidRDefault="00DD168D">
            <w:pPr>
              <w:autoSpaceDE w:val="0"/>
              <w:autoSpaceDN w:val="0"/>
              <w:adjustRightInd w:val="0"/>
              <w:jc w:val="both"/>
              <w:rPr>
                <w:bCs/>
                <w:color w:val="000000"/>
              </w:rPr>
            </w:pPr>
          </w:p>
        </w:tc>
      </w:tr>
      <w:tr w:rsidR="00DD168D" w:rsidTr="00DD168D">
        <w:tc>
          <w:tcPr>
            <w:tcW w:w="4785" w:type="dxa"/>
            <w:hideMark/>
          </w:tcPr>
          <w:p w:rsidR="00DD168D" w:rsidRDefault="00DD168D">
            <w:pPr>
              <w:autoSpaceDE w:val="0"/>
              <w:autoSpaceDN w:val="0"/>
              <w:adjustRightInd w:val="0"/>
              <w:ind w:right="316"/>
              <w:rPr>
                <w:b/>
                <w:bCs/>
              </w:rPr>
            </w:pPr>
            <w:r>
              <w:rPr>
                <w:b/>
                <w:bCs/>
              </w:rPr>
              <w:t xml:space="preserve">Юридический адрес: </w:t>
            </w:r>
          </w:p>
          <w:p w:rsidR="00DD168D" w:rsidRDefault="00DD168D">
            <w:pPr>
              <w:autoSpaceDE w:val="0"/>
              <w:autoSpaceDN w:val="0"/>
              <w:adjustRightInd w:val="0"/>
              <w:ind w:right="174"/>
              <w:rPr>
                <w:b/>
                <w:bCs/>
              </w:rPr>
            </w:pPr>
            <w:r>
              <w:rPr>
                <w:color w:val="000000"/>
              </w:rPr>
              <w:t>143800, Россия, Московская область, пос.Лотошино, ул.Центральная, 18</w:t>
            </w:r>
          </w:p>
        </w:tc>
        <w:tc>
          <w:tcPr>
            <w:tcW w:w="4785" w:type="dxa"/>
          </w:tcPr>
          <w:p w:rsidR="00DD168D" w:rsidRDefault="00DD168D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Почтовый адрес:</w:t>
            </w:r>
          </w:p>
          <w:p w:rsidR="00DD168D" w:rsidRDefault="00DD168D">
            <w:pPr>
              <w:autoSpaceDE w:val="0"/>
              <w:autoSpaceDN w:val="0"/>
              <w:adjustRightInd w:val="0"/>
              <w:jc w:val="both"/>
            </w:pPr>
            <w:r>
              <w:t>_________________</w:t>
            </w:r>
          </w:p>
          <w:p w:rsidR="00DD168D" w:rsidRDefault="00DD168D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</w:tr>
      <w:tr w:rsidR="00DD168D" w:rsidTr="00DD168D">
        <w:tc>
          <w:tcPr>
            <w:tcW w:w="4785" w:type="dxa"/>
          </w:tcPr>
          <w:p w:rsidR="00DD168D" w:rsidRDefault="00DD168D">
            <w:pPr>
              <w:autoSpaceDE w:val="0"/>
              <w:autoSpaceDN w:val="0"/>
              <w:adjustRightInd w:val="0"/>
              <w:ind w:right="316"/>
              <w:rPr>
                <w:b/>
                <w:bCs/>
              </w:rPr>
            </w:pPr>
            <w:r>
              <w:rPr>
                <w:b/>
                <w:bCs/>
              </w:rPr>
              <w:t>Почтовый адрес:</w:t>
            </w:r>
          </w:p>
          <w:p w:rsidR="00DD168D" w:rsidRDefault="00DD168D">
            <w:pPr>
              <w:autoSpaceDE w:val="0"/>
              <w:autoSpaceDN w:val="0"/>
              <w:adjustRightInd w:val="0"/>
              <w:ind w:right="316"/>
              <w:rPr>
                <w:bCs/>
              </w:rPr>
            </w:pPr>
            <w:r>
              <w:rPr>
                <w:bCs/>
              </w:rPr>
              <w:t xml:space="preserve">143800, Россия, Московская область, </w:t>
            </w:r>
          </w:p>
          <w:p w:rsidR="00DD168D" w:rsidRDefault="00DD168D">
            <w:pPr>
              <w:autoSpaceDE w:val="0"/>
              <w:autoSpaceDN w:val="0"/>
              <w:adjustRightInd w:val="0"/>
              <w:ind w:right="316"/>
              <w:rPr>
                <w:bCs/>
              </w:rPr>
            </w:pPr>
            <w:r>
              <w:rPr>
                <w:bCs/>
              </w:rPr>
              <w:t>пос. Лотошино,</w:t>
            </w:r>
          </w:p>
          <w:p w:rsidR="00DD168D" w:rsidRDefault="00DD168D">
            <w:pPr>
              <w:autoSpaceDE w:val="0"/>
              <w:autoSpaceDN w:val="0"/>
              <w:adjustRightInd w:val="0"/>
              <w:ind w:right="316"/>
              <w:rPr>
                <w:bCs/>
              </w:rPr>
            </w:pPr>
            <w:r>
              <w:rPr>
                <w:bCs/>
              </w:rPr>
              <w:t>ул. Центральная, д.18</w:t>
            </w:r>
          </w:p>
          <w:p w:rsidR="00DD168D" w:rsidRDefault="00DD168D">
            <w:pPr>
              <w:autoSpaceDE w:val="0"/>
              <w:autoSpaceDN w:val="0"/>
              <w:adjustRightInd w:val="0"/>
              <w:ind w:right="316"/>
              <w:rPr>
                <w:b/>
                <w:bCs/>
              </w:rPr>
            </w:pPr>
          </w:p>
        </w:tc>
        <w:tc>
          <w:tcPr>
            <w:tcW w:w="4785" w:type="dxa"/>
            <w:hideMark/>
          </w:tcPr>
          <w:p w:rsidR="00DD168D" w:rsidRDefault="00DD168D">
            <w:pPr>
              <w:autoSpaceDE w:val="0"/>
              <w:autoSpaceDN w:val="0"/>
              <w:adjustRightInd w:val="0"/>
              <w:rPr>
                <w:b/>
                <w:bCs/>
              </w:rPr>
            </w:pPr>
            <w:r>
              <w:rPr>
                <w:b/>
                <w:bCs/>
              </w:rPr>
              <w:t>Тел: 8(</w:t>
            </w:r>
          </w:p>
        </w:tc>
      </w:tr>
      <w:tr w:rsidR="00DD168D" w:rsidTr="00DD168D">
        <w:tc>
          <w:tcPr>
            <w:tcW w:w="4785" w:type="dxa"/>
          </w:tcPr>
          <w:p w:rsidR="00DD168D" w:rsidRDefault="00DD168D">
            <w:pPr>
              <w:autoSpaceDE w:val="0"/>
              <w:autoSpaceDN w:val="0"/>
              <w:adjustRightInd w:val="0"/>
              <w:ind w:right="316"/>
              <w:rPr>
                <w:bCs/>
              </w:rPr>
            </w:pPr>
            <w:r>
              <w:rPr>
                <w:b/>
                <w:bCs/>
              </w:rPr>
              <w:t>Банковские реквизиты</w:t>
            </w:r>
            <w:r>
              <w:rPr>
                <w:bCs/>
              </w:rPr>
              <w:t>:</w:t>
            </w:r>
          </w:p>
          <w:p w:rsidR="00DD168D" w:rsidRDefault="00DD168D">
            <w:pPr>
              <w:autoSpaceDE w:val="0"/>
              <w:autoSpaceDN w:val="0"/>
              <w:adjustRightInd w:val="0"/>
              <w:ind w:right="316"/>
              <w:jc w:val="both"/>
            </w:pPr>
            <w:r>
              <w:t>УФК по МО (КУИ администрации Лотошинского муниципального района) л/с 04483852630,  ИНН  5071000888/507101001</w:t>
            </w:r>
          </w:p>
          <w:p w:rsidR="00DD168D" w:rsidRDefault="00DD168D">
            <w:pPr>
              <w:autoSpaceDE w:val="0"/>
              <w:autoSpaceDN w:val="0"/>
              <w:adjustRightInd w:val="0"/>
              <w:ind w:right="316"/>
              <w:jc w:val="both"/>
            </w:pPr>
            <w:proofErr w:type="spellStart"/>
            <w:r>
              <w:t>р</w:t>
            </w:r>
            <w:proofErr w:type="spellEnd"/>
            <w:r>
              <w:t xml:space="preserve">/счёт: 40101810845250010102, </w:t>
            </w:r>
          </w:p>
          <w:p w:rsidR="00DD168D" w:rsidRDefault="00DD168D">
            <w:pPr>
              <w:autoSpaceDE w:val="0"/>
              <w:autoSpaceDN w:val="0"/>
              <w:adjustRightInd w:val="0"/>
              <w:ind w:right="316"/>
              <w:jc w:val="both"/>
            </w:pPr>
            <w:r>
              <w:t xml:space="preserve">БИК: 044525000, </w:t>
            </w:r>
          </w:p>
          <w:p w:rsidR="00DD168D" w:rsidRDefault="00DD168D">
            <w:pPr>
              <w:autoSpaceDE w:val="0"/>
              <w:autoSpaceDN w:val="0"/>
              <w:adjustRightInd w:val="0"/>
              <w:ind w:right="316"/>
              <w:jc w:val="both"/>
            </w:pPr>
            <w:r>
              <w:t>Банк получателя:</w:t>
            </w:r>
          </w:p>
          <w:p w:rsidR="00DD168D" w:rsidRDefault="00DD168D">
            <w:pPr>
              <w:autoSpaceDE w:val="0"/>
              <w:autoSpaceDN w:val="0"/>
              <w:adjustRightInd w:val="0"/>
              <w:ind w:right="316"/>
              <w:jc w:val="both"/>
            </w:pPr>
            <w:r>
              <w:t xml:space="preserve">ГУ Банка России по ЦФО </w:t>
            </w:r>
          </w:p>
          <w:p w:rsidR="00DD168D" w:rsidRDefault="00DD168D">
            <w:pPr>
              <w:autoSpaceDE w:val="0"/>
              <w:autoSpaceDN w:val="0"/>
              <w:adjustRightInd w:val="0"/>
              <w:ind w:right="316"/>
              <w:jc w:val="both"/>
            </w:pPr>
            <w:r>
              <w:t xml:space="preserve">ОКТМО 46629416, </w:t>
            </w:r>
          </w:p>
          <w:p w:rsidR="00DD168D" w:rsidRDefault="00DD168D">
            <w:pPr>
              <w:autoSpaceDE w:val="0"/>
              <w:autoSpaceDN w:val="0"/>
              <w:adjustRightInd w:val="0"/>
              <w:ind w:right="316"/>
              <w:jc w:val="both"/>
            </w:pPr>
            <w:r>
              <w:t>КБК 003111050</w:t>
            </w:r>
            <w:r>
              <w:rPr>
                <w:color w:val="000000"/>
              </w:rPr>
              <w:t>1305</w:t>
            </w:r>
            <w:r>
              <w:t>0000120</w:t>
            </w:r>
          </w:p>
          <w:p w:rsidR="00DD168D" w:rsidRDefault="00DD168D">
            <w:pPr>
              <w:autoSpaceDE w:val="0"/>
              <w:autoSpaceDN w:val="0"/>
              <w:adjustRightInd w:val="0"/>
              <w:ind w:right="316"/>
              <w:jc w:val="both"/>
            </w:pPr>
          </w:p>
        </w:tc>
        <w:tc>
          <w:tcPr>
            <w:tcW w:w="4785" w:type="dxa"/>
          </w:tcPr>
          <w:p w:rsidR="00DD168D" w:rsidRDefault="00DD168D">
            <w:pPr>
              <w:autoSpaceDE w:val="0"/>
              <w:autoSpaceDN w:val="0"/>
              <w:adjustRightInd w:val="0"/>
              <w:rPr>
                <w:b/>
                <w:bCs/>
              </w:rPr>
            </w:pPr>
          </w:p>
        </w:tc>
      </w:tr>
    </w:tbl>
    <w:p w:rsidR="00DD168D" w:rsidRDefault="00DD168D" w:rsidP="00DD168D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10. Подписи Сторон</w:t>
      </w:r>
    </w:p>
    <w:p w:rsidR="00DD168D" w:rsidRDefault="00DD168D" w:rsidP="00DD168D">
      <w:pPr>
        <w:autoSpaceDE w:val="0"/>
        <w:autoSpaceDN w:val="0"/>
        <w:adjustRightInd w:val="0"/>
        <w:jc w:val="both"/>
        <w:rPr>
          <w:bCs/>
        </w:rPr>
      </w:pPr>
    </w:p>
    <w:p w:rsidR="00DD168D" w:rsidRDefault="00DD168D" w:rsidP="00DD168D">
      <w:pPr>
        <w:shd w:val="clear" w:color="auto" w:fill="FFFFFF"/>
        <w:jc w:val="both"/>
        <w:rPr>
          <w:color w:val="000000"/>
        </w:rPr>
      </w:pPr>
      <w:r>
        <w:rPr>
          <w:color w:val="000000"/>
        </w:rPr>
        <w:t>АРЕНДОДАТЕЛЬ: Председатель Комитета по управлению имуществом администрации Лотошинского муниципального района Московской области</w:t>
      </w:r>
    </w:p>
    <w:p w:rsidR="00DD168D" w:rsidRDefault="00DD168D" w:rsidP="00DD168D">
      <w:pPr>
        <w:shd w:val="clear" w:color="auto" w:fill="FFFFFF"/>
        <w:jc w:val="both"/>
        <w:rPr>
          <w:color w:val="000000"/>
        </w:rPr>
      </w:pPr>
    </w:p>
    <w:p w:rsidR="00DD168D" w:rsidRDefault="00DD168D" w:rsidP="00DD168D">
      <w:pPr>
        <w:shd w:val="clear" w:color="auto" w:fill="FFFFFF"/>
        <w:jc w:val="both"/>
        <w:rPr>
          <w:color w:val="000000"/>
        </w:rPr>
      </w:pPr>
      <w:proofErr w:type="spellStart"/>
      <w:r>
        <w:rPr>
          <w:color w:val="000000"/>
        </w:rPr>
        <w:t>_______________________________________________</w:t>
      </w:r>
      <w:r>
        <w:rPr>
          <w:color w:val="000000"/>
          <w:u w:val="single"/>
        </w:rPr>
        <w:t>Козловский</w:t>
      </w:r>
      <w:proofErr w:type="spellEnd"/>
      <w:r>
        <w:rPr>
          <w:color w:val="000000"/>
          <w:u w:val="single"/>
        </w:rPr>
        <w:t xml:space="preserve"> Василий Яковлевич_</w:t>
      </w:r>
    </w:p>
    <w:p w:rsidR="00DD168D" w:rsidRDefault="00DD168D" w:rsidP="00DD168D">
      <w:pPr>
        <w:shd w:val="clear" w:color="auto" w:fill="FFFFFF"/>
        <w:jc w:val="both"/>
        <w:rPr>
          <w:color w:val="000000"/>
        </w:rPr>
      </w:pPr>
    </w:p>
    <w:p w:rsidR="00DD168D" w:rsidRDefault="00DD168D" w:rsidP="00DD168D">
      <w:pPr>
        <w:shd w:val="clear" w:color="auto" w:fill="FFFFFF"/>
        <w:jc w:val="both"/>
        <w:rPr>
          <w:color w:val="000000"/>
        </w:rPr>
      </w:pPr>
      <w:r>
        <w:rPr>
          <w:color w:val="000000"/>
        </w:rPr>
        <w:t xml:space="preserve">АРЕНДАТОР: </w:t>
      </w:r>
    </w:p>
    <w:p w:rsidR="00DD168D" w:rsidRDefault="00DD168D" w:rsidP="00DD168D">
      <w:pPr>
        <w:shd w:val="clear" w:color="auto" w:fill="FFFFFF"/>
        <w:jc w:val="both"/>
        <w:rPr>
          <w:color w:val="000000"/>
        </w:rPr>
      </w:pPr>
    </w:p>
    <w:p w:rsidR="00DD168D" w:rsidRDefault="00DD168D" w:rsidP="00DD168D">
      <w:pPr>
        <w:shd w:val="clear" w:color="auto" w:fill="FFFFFF"/>
        <w:jc w:val="both"/>
        <w:rPr>
          <w:color w:val="000000"/>
        </w:rPr>
      </w:pPr>
      <w:r>
        <w:rPr>
          <w:color w:val="000000"/>
        </w:rPr>
        <w:t>_________________________________________________________________________</w:t>
      </w:r>
    </w:p>
    <w:p w:rsidR="00DD168D" w:rsidRDefault="00DD168D" w:rsidP="00DD168D">
      <w:pPr>
        <w:jc w:val="right"/>
      </w:pPr>
      <w:r>
        <w:br w:type="page"/>
      </w:r>
    </w:p>
    <w:p w:rsidR="00DD168D" w:rsidRDefault="00DD168D" w:rsidP="00DD168D">
      <w:pPr>
        <w:jc w:val="right"/>
      </w:pPr>
      <w:r>
        <w:t>Приложение 2 к договору</w:t>
      </w:r>
    </w:p>
    <w:p w:rsidR="00DD168D" w:rsidRDefault="00DD168D" w:rsidP="00DD168D">
      <w:pPr>
        <w:jc w:val="right"/>
      </w:pPr>
      <w:r>
        <w:t>аренды №______-2019 ____________</w:t>
      </w:r>
    </w:p>
    <w:p w:rsidR="00DD168D" w:rsidRDefault="00DD168D" w:rsidP="00DD168D">
      <w:pPr>
        <w:jc w:val="right"/>
      </w:pPr>
    </w:p>
    <w:p w:rsidR="00DD168D" w:rsidRDefault="00DD168D" w:rsidP="00DD168D">
      <w:pPr>
        <w:jc w:val="center"/>
      </w:pPr>
      <w:r>
        <w:t>Расчет арендной платы за земельный участок</w:t>
      </w:r>
    </w:p>
    <w:p w:rsidR="00DD168D" w:rsidRDefault="00DD168D" w:rsidP="00DD168D">
      <w:pPr>
        <w:jc w:val="center"/>
      </w:pPr>
    </w:p>
    <w:p w:rsidR="00DD168D" w:rsidRDefault="00DD168D" w:rsidP="00DD168D">
      <w:pPr>
        <w:pStyle w:val="aff1"/>
        <w:numPr>
          <w:ilvl w:val="0"/>
          <w:numId w:val="28"/>
        </w:numPr>
        <w:suppressAutoHyphens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Годовая арендная плата за земельный участок определяется в соответствии с ____________</w:t>
      </w:r>
    </w:p>
    <w:p w:rsidR="00DD168D" w:rsidRDefault="00DD168D" w:rsidP="00DD168D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DD168D" w:rsidRDefault="00DD168D" w:rsidP="00DD168D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91"/>
        <w:gridCol w:w="1567"/>
        <w:gridCol w:w="3277"/>
        <w:gridCol w:w="2849"/>
      </w:tblGrid>
      <w:tr w:rsidR="00DD168D" w:rsidTr="00DD168D">
        <w:trPr>
          <w:trHeight w:val="810"/>
        </w:trPr>
        <w:tc>
          <w:tcPr>
            <w:tcW w:w="1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168D" w:rsidRDefault="00DD168D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</w:p>
          <w:p w:rsidR="00DD168D" w:rsidRDefault="00DD168D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168D" w:rsidRDefault="00DD168D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кв.м</w:t>
            </w:r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168D" w:rsidRDefault="00DD168D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ВРИ</w:t>
            </w:r>
          </w:p>
        </w:tc>
        <w:tc>
          <w:tcPr>
            <w:tcW w:w="2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168D" w:rsidRDefault="00DD168D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Годовая арендная плата, руб.</w:t>
            </w:r>
          </w:p>
        </w:tc>
      </w:tr>
      <w:tr w:rsidR="00DD168D" w:rsidTr="00DD168D">
        <w:trPr>
          <w:trHeight w:val="451"/>
        </w:trPr>
        <w:tc>
          <w:tcPr>
            <w:tcW w:w="1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168D" w:rsidRDefault="00DD168D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168D" w:rsidRDefault="00DD168D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2398</w:t>
            </w:r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168D" w:rsidRDefault="00DD168D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ведения личного подсобного хозяйства</w:t>
            </w:r>
          </w:p>
        </w:tc>
        <w:tc>
          <w:tcPr>
            <w:tcW w:w="2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168D" w:rsidRDefault="00DD168D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</w:t>
            </w:r>
          </w:p>
        </w:tc>
      </w:tr>
    </w:tbl>
    <w:p w:rsidR="00DD168D" w:rsidRDefault="00DD168D" w:rsidP="00DD168D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DD168D" w:rsidRDefault="00DD168D" w:rsidP="00DD168D">
      <w:pPr>
        <w:pStyle w:val="aff1"/>
        <w:numPr>
          <w:ilvl w:val="0"/>
          <w:numId w:val="28"/>
        </w:numPr>
        <w:suppressAutoHyphens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Годовая арендная плата за земельный участок составляет ______ (______) рубля ____ копеек, а сумма ежемесячного/ежеквартального платежа:</w:t>
      </w:r>
    </w:p>
    <w:p w:rsidR="00DD168D" w:rsidRDefault="00DD168D" w:rsidP="00DD168D">
      <w:pPr>
        <w:pStyle w:val="aff1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552"/>
        <w:gridCol w:w="4553"/>
      </w:tblGrid>
      <w:tr w:rsidR="00DD168D" w:rsidTr="00DD168D">
        <w:trPr>
          <w:trHeight w:val="415"/>
        </w:trPr>
        <w:tc>
          <w:tcPr>
            <w:tcW w:w="4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68D" w:rsidRDefault="00DD168D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168D" w:rsidRDefault="00DD168D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Арендная плата (руб.)</w:t>
            </w:r>
          </w:p>
        </w:tc>
      </w:tr>
      <w:tr w:rsidR="00DD168D" w:rsidTr="00DD168D">
        <w:trPr>
          <w:trHeight w:val="415"/>
        </w:trPr>
        <w:tc>
          <w:tcPr>
            <w:tcW w:w="4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168D" w:rsidRDefault="00DD168D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Месяц</w:t>
            </w:r>
          </w:p>
        </w:tc>
        <w:tc>
          <w:tcPr>
            <w:tcW w:w="4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168D" w:rsidRDefault="00DD168D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DD168D" w:rsidRDefault="00DD168D" w:rsidP="00DD168D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DD168D" w:rsidRDefault="00DD168D" w:rsidP="00DD168D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*указывается сумма платежа за неполный период с обязательным указанием неполного периода</w:t>
      </w:r>
    </w:p>
    <w:p w:rsidR="00DD168D" w:rsidRDefault="00DD168D" w:rsidP="00DD168D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D168D" w:rsidRDefault="00DD168D" w:rsidP="00DD168D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D168D" w:rsidRDefault="00DD168D" w:rsidP="00DD168D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D168D" w:rsidRDefault="00DD168D" w:rsidP="00DD168D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D168D" w:rsidRDefault="00DD168D" w:rsidP="00DD168D">
      <w:pPr>
        <w:pStyle w:val="aff1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Подписи сторон</w:t>
      </w:r>
    </w:p>
    <w:p w:rsidR="00DD168D" w:rsidRDefault="00DD168D" w:rsidP="00DD168D">
      <w:pPr>
        <w:pStyle w:val="aff1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D168D" w:rsidRDefault="00DD168D" w:rsidP="00DD168D">
      <w:r>
        <w:rPr>
          <w:u w:val="single"/>
        </w:rPr>
        <w:t>Арендодатель</w:t>
      </w:r>
      <w:r>
        <w:t xml:space="preserve">:                                                           </w:t>
      </w:r>
      <w:r>
        <w:rPr>
          <w:u w:val="single"/>
        </w:rPr>
        <w:t>Арендатор:</w:t>
      </w:r>
    </w:p>
    <w:p w:rsidR="00DD168D" w:rsidRDefault="00DD168D" w:rsidP="00DD168D"/>
    <w:p w:rsidR="00DD168D" w:rsidRDefault="00DD168D" w:rsidP="00DD168D">
      <w:r>
        <w:t xml:space="preserve">_______________________ М.П.                             __________________________ </w:t>
      </w:r>
    </w:p>
    <w:p w:rsidR="00DD168D" w:rsidRDefault="00DD168D" w:rsidP="00DD168D"/>
    <w:p w:rsidR="00DD168D" w:rsidRDefault="00DD168D" w:rsidP="00DD168D"/>
    <w:p w:rsidR="00DD168D" w:rsidRDefault="00DD168D" w:rsidP="00DD168D"/>
    <w:p w:rsidR="00DD168D" w:rsidRDefault="00DD168D" w:rsidP="00DD168D"/>
    <w:p w:rsidR="00DD168D" w:rsidRDefault="00DD168D" w:rsidP="00DD168D"/>
    <w:p w:rsidR="00DD168D" w:rsidRDefault="00DD168D" w:rsidP="00DD168D"/>
    <w:p w:rsidR="00DD168D" w:rsidRDefault="00DD168D" w:rsidP="00DD168D"/>
    <w:p w:rsidR="00DD168D" w:rsidRDefault="00DD168D" w:rsidP="00DD168D">
      <w:pPr>
        <w:jc w:val="right"/>
      </w:pPr>
      <w:r>
        <w:br w:type="page"/>
      </w:r>
    </w:p>
    <w:p w:rsidR="00DD168D" w:rsidRDefault="00DD168D" w:rsidP="00DD168D">
      <w:pPr>
        <w:jc w:val="right"/>
      </w:pPr>
      <w:r>
        <w:t>Приложение 3 к договору</w:t>
      </w:r>
    </w:p>
    <w:p w:rsidR="00DD168D" w:rsidRDefault="00DD168D" w:rsidP="00DD168D">
      <w:pPr>
        <w:jc w:val="right"/>
      </w:pPr>
      <w:r>
        <w:t>аренды №</w:t>
      </w:r>
      <w:proofErr w:type="spellStart"/>
      <w:r>
        <w:t>_______от</w:t>
      </w:r>
      <w:proofErr w:type="spellEnd"/>
      <w:r>
        <w:t xml:space="preserve"> ______</w:t>
      </w:r>
    </w:p>
    <w:p w:rsidR="00DD168D" w:rsidRDefault="00DD168D" w:rsidP="00DD168D">
      <w:pPr>
        <w:jc w:val="center"/>
      </w:pPr>
    </w:p>
    <w:p w:rsidR="00DD168D" w:rsidRDefault="00DD168D" w:rsidP="00DD168D">
      <w:pPr>
        <w:jc w:val="center"/>
      </w:pPr>
      <w:r>
        <w:t>АКТ</w:t>
      </w:r>
    </w:p>
    <w:p w:rsidR="00DD168D" w:rsidRDefault="00DD168D" w:rsidP="00DD168D">
      <w:pPr>
        <w:jc w:val="center"/>
      </w:pPr>
      <w:r>
        <w:t>приема-передачи земельного участка</w:t>
      </w:r>
    </w:p>
    <w:p w:rsidR="00DD168D" w:rsidRDefault="00DD168D" w:rsidP="00DD168D">
      <w:pPr>
        <w:ind w:firstLine="708"/>
        <w:jc w:val="both"/>
      </w:pPr>
      <w:r>
        <w:t xml:space="preserve">АРЕНДОДАТЕЛЬ: Комитет по управлению имуществом администрации Лотошинского муниципального района Московской области, ИНН 5071000888, ОГРН 1025007373951, зарегистрирован 04.12.1991 г. Исполнительным комитетом районного Совета народных депутатов Лотошинского района за №359/15, КПП 507101001, адрес (местонахождение) постоянно действующего исполнительного органа: 143800, Россия, Московская область, пос. Лотошино, ул.1-ая </w:t>
      </w:r>
      <w:proofErr w:type="spellStart"/>
      <w:r>
        <w:t>Льнозаводская</w:t>
      </w:r>
      <w:proofErr w:type="spellEnd"/>
      <w:r>
        <w:t xml:space="preserve">, д.11, в лице  Председателя Козловского Василия Яковлевича, действующего от имени муниципального образования «Лотошинский </w:t>
      </w:r>
      <w:proofErr w:type="spellStart"/>
      <w:r>
        <w:t>муниципальныйрайонМосковской</w:t>
      </w:r>
      <w:proofErr w:type="spellEnd"/>
      <w:r>
        <w:t xml:space="preserve"> области» на основании Постановления Главы Лотошинского муниципального района Московской области от  27.03.2007.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 Главы Лотошинского муниципального района Московской области от ______ № _____«О проведении аукциона на право заключения договоров аренды  земельных участков», </w:t>
      </w:r>
    </w:p>
    <w:p w:rsidR="00DD168D" w:rsidRDefault="00DD168D" w:rsidP="00DD168D">
      <w:pPr>
        <w:ind w:firstLine="708"/>
        <w:jc w:val="both"/>
      </w:pPr>
      <w:r>
        <w:t xml:space="preserve">  и АРЕНДАТОР:  _______  на основании _______</w:t>
      </w:r>
      <w:r>
        <w:rPr>
          <w:bCs/>
        </w:rPr>
        <w:t>,</w:t>
      </w:r>
      <w:r>
        <w:t xml:space="preserve">  составили настоящий акт приема-передачи к настоящему договору аренды земельного участка №</w:t>
      </w:r>
      <w:proofErr w:type="spellStart"/>
      <w:r>
        <w:t>_______от</w:t>
      </w:r>
      <w:proofErr w:type="spellEnd"/>
      <w:r>
        <w:t xml:space="preserve"> _____ о нижеследующем.</w:t>
      </w:r>
    </w:p>
    <w:p w:rsidR="00DD168D" w:rsidRDefault="00DD168D" w:rsidP="00DD168D">
      <w:pPr>
        <w:ind w:firstLine="708"/>
        <w:jc w:val="both"/>
      </w:pPr>
      <w:r>
        <w:t>1.Арендодатель передал, а Арендатор принял во временное владение и пользование за плату земельный участок площадью 2398 кв.м, с кадастровым номером: 50:02:0010205:149, категория земли населенных пунктов  с видом разрешенного использования: для ведения личного подсобного хозяйства,  расположенный по адресу: Московская область, Лотошинский  район, с.Микулино (далее по тексту – Земельный участок).</w:t>
      </w:r>
    </w:p>
    <w:p w:rsidR="00DD168D" w:rsidRDefault="00DD168D" w:rsidP="00DD168D">
      <w:pPr>
        <w:ind w:firstLine="708"/>
        <w:jc w:val="both"/>
      </w:pPr>
      <w:r>
        <w:t>2.Переданный Земельный участок на момент его приема-передачи находится в состоянии, удовлетворяющем Арендатора.</w:t>
      </w:r>
    </w:p>
    <w:p w:rsidR="00DD168D" w:rsidRDefault="00DD168D" w:rsidP="00DD168D">
      <w:pPr>
        <w:ind w:firstLine="708"/>
        <w:jc w:val="both"/>
      </w:pPr>
      <w:r>
        <w:t>3.Арендатор претензий к Арендодателю не имеет.</w:t>
      </w:r>
    </w:p>
    <w:p w:rsidR="00DD168D" w:rsidRDefault="00DD168D" w:rsidP="00DD168D">
      <w:pPr>
        <w:ind w:firstLine="708"/>
        <w:jc w:val="center"/>
      </w:pPr>
      <w:r>
        <w:t>Подписи сторон</w:t>
      </w:r>
    </w:p>
    <w:p w:rsidR="00DD168D" w:rsidRDefault="00DD168D" w:rsidP="00DD168D">
      <w:pPr>
        <w:ind w:firstLine="708"/>
        <w:jc w:val="center"/>
      </w:pPr>
    </w:p>
    <w:p w:rsidR="00DD168D" w:rsidRDefault="00DD168D" w:rsidP="00DD168D">
      <w:r>
        <w:t xml:space="preserve">Арендодатель:  </w:t>
      </w:r>
      <w:r>
        <w:tab/>
      </w:r>
      <w:r>
        <w:tab/>
      </w:r>
      <w:r>
        <w:tab/>
        <w:t xml:space="preserve">                            Арендатор:</w:t>
      </w:r>
    </w:p>
    <w:p w:rsidR="00DD168D" w:rsidRDefault="00DD168D" w:rsidP="00DD168D">
      <w:pPr>
        <w:rPr>
          <w:u w:val="single"/>
        </w:rPr>
      </w:pPr>
    </w:p>
    <w:p w:rsidR="00DD168D" w:rsidRDefault="00DD168D" w:rsidP="00DD168D">
      <w:r>
        <w:t>___________________М.П.                                           ___________________</w:t>
      </w:r>
    </w:p>
    <w:p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:rsidR="003F0C8F" w:rsidRPr="00A53A4E" w:rsidRDefault="003F0C8F" w:rsidP="003F0C8F">
      <w:pPr>
        <w:jc w:val="both"/>
        <w:rPr>
          <w:b/>
        </w:rPr>
      </w:pPr>
    </w:p>
    <w:permEnd w:id="54"/>
    <w:p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2" w:name="_Toc47858096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2"/>
    </w:p>
    <w:p w:rsidR="00324254" w:rsidRPr="002B1734" w:rsidRDefault="00324254" w:rsidP="00324254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:rsidR="003D4F7E" w:rsidRPr="002B1734" w:rsidRDefault="00E9530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:rsidR="003D4F7E" w:rsidRPr="002B1734" w:rsidRDefault="003D4F7E" w:rsidP="003D4F7E">
      <w:pPr>
        <w:rPr>
          <w:b/>
          <w:sz w:val="32"/>
          <w:szCs w:val="32"/>
        </w:rPr>
      </w:pPr>
    </w:p>
    <w:p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:rsidR="003D4F7E" w:rsidRPr="002B1734" w:rsidRDefault="003D4F7E" w:rsidP="003D4F7E">
      <w:pPr>
        <w:rPr>
          <w:b/>
          <w:bCs/>
          <w:sz w:val="22"/>
          <w:szCs w:val="22"/>
        </w:rPr>
      </w:pPr>
    </w:p>
    <w:p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:rsidR="003D4F7E" w:rsidRPr="002B1734" w:rsidRDefault="003D4F7E" w:rsidP="003D4F7E">
      <w:pPr>
        <w:jc w:val="center"/>
      </w:pPr>
    </w:p>
    <w:p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 w:rsidR="00DA6A3B">
        <w:rPr>
          <w:sz w:val="20"/>
        </w:rPr>
        <w:t xml:space="preserve"> гражданина</w:t>
      </w:r>
      <w:r w:rsidRPr="002B1734">
        <w:rPr>
          <w:sz w:val="20"/>
        </w:rPr>
        <w:t>)</w:t>
      </w:r>
    </w:p>
    <w:p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 w:rsidR="00824F5A"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(Ф.И.О</w:t>
      </w:r>
      <w:r w:rsidR="00DA6A3B">
        <w:rPr>
          <w:sz w:val="20"/>
        </w:rPr>
        <w:t>. гражданина</w:t>
      </w:r>
      <w:r w:rsidRPr="002B1734">
        <w:rPr>
          <w:sz w:val="20"/>
        </w:rPr>
        <w:t>)</w:t>
      </w:r>
    </w:p>
    <w:p w:rsidR="00326FBC" w:rsidRPr="002B1734" w:rsidRDefault="00326FBC" w:rsidP="00326FBC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аренды </w:t>
      </w:r>
      <w:r>
        <w:rPr>
          <w:sz w:val="28"/>
          <w:szCs w:val="28"/>
        </w:rPr>
        <w:t>Земельного участка_______________________________________________________________</w:t>
      </w:r>
      <w:r w:rsidRPr="002B1734">
        <w:rPr>
          <w:sz w:val="28"/>
          <w:szCs w:val="28"/>
        </w:rPr>
        <w:t xml:space="preserve">___, </w:t>
      </w:r>
      <w:r>
        <w:rPr>
          <w:sz w:val="28"/>
          <w:szCs w:val="28"/>
        </w:rPr>
        <w:t>расположенного</w:t>
      </w:r>
      <w:r w:rsidRPr="002B1734">
        <w:rPr>
          <w:sz w:val="28"/>
          <w:szCs w:val="28"/>
        </w:rPr>
        <w:t xml:space="preserve"> по адресу:___________________________, площадью_______ кв.м.</w:t>
      </w:r>
    </w:p>
    <w:p w:rsidR="00326FBC" w:rsidRPr="002B1734" w:rsidRDefault="00326FBC" w:rsidP="00326FBC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:rsidR="00326FBC" w:rsidRPr="002B1734" w:rsidRDefault="00326FBC" w:rsidP="00326FBC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аренды земельного участка, </w:t>
      </w:r>
      <w:r>
        <w:rPr>
          <w:sz w:val="28"/>
          <w:szCs w:val="28"/>
        </w:rPr>
        <w:t xml:space="preserve">подписывать акт </w:t>
      </w:r>
      <w:r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:rsidR="00326FBC" w:rsidRPr="002B1734" w:rsidRDefault="00326FBC" w:rsidP="00326FBC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 ___________ без права передоверия.</w:t>
      </w:r>
    </w:p>
    <w:p w:rsidR="00326FBC" w:rsidRPr="002B1734" w:rsidRDefault="00326FBC" w:rsidP="00326FBC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18"/>
          <w:szCs w:val="18"/>
        </w:rPr>
        <w:t xml:space="preserve">(не более </w:t>
      </w:r>
      <w:r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:rsidR="00326FBC" w:rsidRPr="002B1734" w:rsidRDefault="00326FBC" w:rsidP="00326FBC">
      <w:pPr>
        <w:rPr>
          <w:sz w:val="28"/>
          <w:szCs w:val="28"/>
        </w:rPr>
      </w:pPr>
    </w:p>
    <w:p w:rsidR="00824F5A" w:rsidRPr="00824F5A" w:rsidRDefault="00824F5A" w:rsidP="00824F5A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:rsidR="00824F5A" w:rsidRPr="00824F5A" w:rsidRDefault="00824F5A" w:rsidP="00824F5A">
      <w:pPr>
        <w:rPr>
          <w:sz w:val="28"/>
          <w:szCs w:val="28"/>
        </w:rPr>
      </w:pPr>
    </w:p>
    <w:p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:rsidR="00824F5A" w:rsidRPr="00824F5A" w:rsidRDefault="00824F5A" w:rsidP="00824F5A">
      <w:pPr>
        <w:rPr>
          <w:sz w:val="32"/>
          <w:szCs w:val="32"/>
        </w:rPr>
      </w:pPr>
    </w:p>
    <w:p w:rsidR="00824F5A" w:rsidRPr="00824F5A" w:rsidRDefault="00824F5A" w:rsidP="00824F5A">
      <w:pPr>
        <w:rPr>
          <w:sz w:val="32"/>
          <w:szCs w:val="32"/>
        </w:rPr>
      </w:pPr>
    </w:p>
    <w:p w:rsidR="00824F5A" w:rsidRPr="00824F5A" w:rsidRDefault="00824F5A" w:rsidP="00824F5A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:rsidR="00824F5A" w:rsidRPr="00824F5A" w:rsidRDefault="00824F5A" w:rsidP="00824F5A">
      <w:pPr>
        <w:ind w:left="-567" w:right="-567" w:firstLine="567"/>
        <w:rPr>
          <w:sz w:val="20"/>
          <w:szCs w:val="20"/>
        </w:rPr>
      </w:pPr>
    </w:p>
    <w:p w:rsidR="00824F5A" w:rsidRPr="00824F5A" w:rsidRDefault="00824F5A" w:rsidP="00824F5A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:rsidR="00824F5A" w:rsidRPr="00824F5A" w:rsidRDefault="00824F5A" w:rsidP="00824F5A">
      <w:pPr>
        <w:ind w:left="708"/>
        <w:jc w:val="both"/>
        <w:rPr>
          <w:sz w:val="20"/>
          <w:szCs w:val="20"/>
        </w:rPr>
      </w:pPr>
    </w:p>
    <w:p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824F5A" w:rsidRPr="00824F5A" w:rsidRDefault="00824F5A" w:rsidP="00824F5A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:rsidR="004C5443" w:rsidRPr="002B1734" w:rsidRDefault="004C5443" w:rsidP="003D4F7E">
      <w:pPr>
        <w:jc w:val="both"/>
      </w:pPr>
    </w:p>
    <w:p w:rsidR="004C5443" w:rsidRPr="002B1734" w:rsidRDefault="004C5443" w:rsidP="003D4F7E">
      <w:pPr>
        <w:jc w:val="both"/>
      </w:pPr>
    </w:p>
    <w:p w:rsidR="004C5443" w:rsidRPr="002B1734" w:rsidRDefault="004C5443" w:rsidP="003D4F7E">
      <w:pPr>
        <w:jc w:val="both"/>
      </w:pPr>
    </w:p>
    <w:p w:rsidR="004C5443" w:rsidRPr="002B1734" w:rsidRDefault="004C5443" w:rsidP="003D4F7E">
      <w:pPr>
        <w:jc w:val="both"/>
      </w:pPr>
    </w:p>
    <w:p w:rsidR="003F0C8F" w:rsidRPr="002B1734" w:rsidRDefault="003F0C8F" w:rsidP="003D4F7E">
      <w:pPr>
        <w:jc w:val="both"/>
        <w:rPr>
          <w:sz w:val="20"/>
          <w:szCs w:val="20"/>
        </w:rPr>
      </w:pPr>
    </w:p>
    <w:p w:rsid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824F5A" w:rsidRPr="005C2A04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824F5A" w:rsidRPr="006C5ABE" w:rsidRDefault="00824F5A" w:rsidP="00824F5A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:rsidR="00824F5A" w:rsidRDefault="00824F5A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824F5A" w:rsidRPr="002A3A49" w:rsidRDefault="00824F5A" w:rsidP="00824F5A">
      <w:pPr>
        <w:jc w:val="both"/>
        <w:rPr>
          <w:sz w:val="20"/>
          <w:szCs w:val="20"/>
        </w:rPr>
      </w:pPr>
    </w:p>
    <w:p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3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3"/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:rsidR="00D46AFE" w:rsidRDefault="00D46AFE" w:rsidP="00386D3F">
      <w:pPr>
        <w:jc w:val="center"/>
        <w:rPr>
          <w:b/>
          <w:sz w:val="28"/>
          <w:szCs w:val="28"/>
        </w:rPr>
      </w:pPr>
    </w:p>
    <w:p w:rsidR="00386D3F" w:rsidRPr="00D46AFE" w:rsidRDefault="00386D3F" w:rsidP="00386D3F">
      <w:pPr>
        <w:jc w:val="center"/>
        <w:rPr>
          <w:b/>
          <w:sz w:val="28"/>
          <w:szCs w:val="28"/>
        </w:rPr>
      </w:pPr>
    </w:p>
    <w:p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55" w:edGrp="everyone"/>
    </w:p>
    <w:p w:rsidR="00D46AFE" w:rsidRPr="00D46AFE" w:rsidRDefault="00D46AFE" w:rsidP="00D46AFE">
      <w:pPr>
        <w:rPr>
          <w:sz w:val="22"/>
          <w:szCs w:val="22"/>
        </w:rPr>
      </w:pPr>
    </w:p>
    <w:p w:rsidR="00D46AFE" w:rsidRPr="00D46AFE" w:rsidRDefault="00D46AFE" w:rsidP="00D46AFE"/>
    <w:p w:rsidR="00D46AFE" w:rsidRPr="00EB6316" w:rsidRDefault="00D46AFE" w:rsidP="003D4F7E">
      <w:pPr>
        <w:jc w:val="both"/>
        <w:rPr>
          <w:sz w:val="16"/>
          <w:szCs w:val="16"/>
          <w:lang w:val="en-US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ermEnd w:id="55"/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Pr="008E4A5F" w:rsidRDefault="00B30767" w:rsidP="00B30767"/>
    <w:p w:rsidR="00B30767" w:rsidRPr="008E4A5F" w:rsidRDefault="00B30767" w:rsidP="00B30767"/>
    <w:tbl>
      <w:tblPr>
        <w:tblW w:w="0" w:type="auto"/>
        <w:tblInd w:w="4219" w:type="dxa"/>
        <w:tblLayout w:type="fixed"/>
        <w:tblLook w:val="0000"/>
      </w:tblPr>
      <w:tblGrid>
        <w:gridCol w:w="2730"/>
      </w:tblGrid>
      <w:tr w:rsidR="00B30767" w:rsidRPr="008E4A5F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30767" w:rsidRPr="008E4A5F" w:rsidRDefault="00B30767" w:rsidP="00562AF6">
            <w:r w:rsidRPr="008E4A5F">
              <w:t>ПРОШИТО И ПРОНУМЕРОВАНО</w:t>
            </w:r>
          </w:p>
          <w:p w:rsidR="00B30767" w:rsidRPr="008E4A5F" w:rsidRDefault="00B30767" w:rsidP="00562AF6"/>
          <w:p w:rsidR="00B30767" w:rsidRPr="008E4A5F" w:rsidRDefault="00B30767" w:rsidP="00562AF6">
            <w:r w:rsidRPr="008E4A5F">
              <w:t>___________ листов</w:t>
            </w:r>
          </w:p>
          <w:p w:rsidR="00B30767" w:rsidRPr="008E4A5F" w:rsidRDefault="00B30767" w:rsidP="00562AF6"/>
          <w:p w:rsidR="00B30767" w:rsidRPr="008E4A5F" w:rsidRDefault="00B30767" w:rsidP="00562AF6">
            <w:r w:rsidRPr="008E4A5F">
              <w:t>Исп. _____________</w:t>
            </w:r>
          </w:p>
          <w:p w:rsidR="00B30767" w:rsidRPr="008E4A5F" w:rsidRDefault="00B30767" w:rsidP="00562AF6"/>
        </w:tc>
      </w:tr>
    </w:tbl>
    <w:p w:rsidR="00B30767" w:rsidRDefault="00B30767" w:rsidP="00B30767">
      <w:permStart w:id="56" w:edGrp="everyone"/>
    </w:p>
    <w:p w:rsidR="00BA5630" w:rsidRPr="008E4A5F" w:rsidRDefault="00BA5630" w:rsidP="00B30767"/>
    <w:p w:rsidR="00B30767" w:rsidRPr="008E4A5F" w:rsidRDefault="00B30767" w:rsidP="00B30767"/>
    <w:permEnd w:id="56"/>
    <w:p w:rsidR="00B30767" w:rsidRPr="008E4A5F" w:rsidRDefault="00B30767" w:rsidP="00B30767"/>
    <w:p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57" w:edGrp="everyone"/>
    </w:p>
    <w:p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57"/>
      <w:r w:rsidRPr="008E4A5F">
        <w:rPr>
          <w:b/>
        </w:rPr>
        <w:t xml:space="preserve">О ПРОВЕДЕНИИ АУКЦИОНА </w:t>
      </w:r>
      <w:permStart w:id="58" w:edGrp="everyone"/>
      <w:r w:rsidR="00E5028C">
        <w:rPr>
          <w:b/>
          <w:color w:val="0000FF"/>
        </w:rPr>
        <w:t>№</w:t>
      </w:r>
      <w:r w:rsidR="00061BA7">
        <w:rPr>
          <w:b/>
          <w:color w:val="0000FF"/>
        </w:rPr>
        <w:t xml:space="preserve"> АЗ-ЛОТ/19-590</w:t>
      </w:r>
      <w:permEnd w:id="58"/>
    </w:p>
    <w:p w:rsidR="00B30767" w:rsidRPr="008E4A5F" w:rsidRDefault="00B30767" w:rsidP="00B30767">
      <w:pPr>
        <w:autoSpaceDE w:val="0"/>
        <w:autoSpaceDN w:val="0"/>
        <w:adjustRightInd w:val="0"/>
        <w:jc w:val="center"/>
      </w:pPr>
    </w:p>
    <w:p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59" w:edGrp="everyone"/>
      <w:r w:rsidRPr="00386D3F">
        <w:rPr>
          <w:color w:val="0000FF"/>
        </w:rPr>
        <w:t>Управление реализации</w:t>
      </w:r>
    </w:p>
    <w:p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:rsidR="00B30767" w:rsidRPr="008E4A5F" w:rsidRDefault="00B30767" w:rsidP="00B30767">
      <w:pPr>
        <w:spacing w:line="276" w:lineRule="auto"/>
        <w:jc w:val="both"/>
      </w:pPr>
    </w:p>
    <w:p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:rsidR="00B30767" w:rsidRPr="008E4A5F" w:rsidRDefault="00B30767" w:rsidP="00B30767">
      <w:pPr>
        <w:spacing w:line="276" w:lineRule="auto"/>
        <w:jc w:val="both"/>
      </w:pPr>
    </w:p>
    <w:p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:rsidR="00B30767" w:rsidRPr="008E4A5F" w:rsidRDefault="00B30767" w:rsidP="00B30767">
      <w:pPr>
        <w:spacing w:line="276" w:lineRule="auto"/>
        <w:jc w:val="both"/>
      </w:pPr>
    </w:p>
    <w:p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:rsidR="00B30767" w:rsidRPr="008E4A5F" w:rsidRDefault="00B30767" w:rsidP="00B30767">
      <w:pPr>
        <w:spacing w:line="276" w:lineRule="auto"/>
        <w:jc w:val="both"/>
      </w:pPr>
      <w:bookmarkStart w:id="124" w:name="_Toc369197433"/>
      <w:bookmarkStart w:id="125" w:name="_Toc378353554"/>
      <w:bookmarkStart w:id="126" w:name="_Toc378591466"/>
      <w:bookmarkStart w:id="127" w:name="_Toc378790992"/>
      <w:bookmarkStart w:id="128" w:name="_Toc400732961"/>
    </w:p>
    <w:p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24"/>
      <w:bookmarkEnd w:id="125"/>
      <w:bookmarkEnd w:id="126"/>
      <w:bookmarkEnd w:id="127"/>
      <w:bookmarkEnd w:id="128"/>
      <w:r w:rsidRPr="008E4A5F">
        <w:t xml:space="preserve">   ___________________</w:t>
      </w:r>
    </w:p>
    <w:permEnd w:id="59"/>
    <w:p w:rsidR="00B30767" w:rsidRDefault="00B30767" w:rsidP="00B30767"/>
    <w:p w:rsidR="00B30767" w:rsidRPr="008E4A5F" w:rsidRDefault="00B30767" w:rsidP="00B30767"/>
    <w:p w:rsidR="00B30767" w:rsidRPr="008E4A5F" w:rsidRDefault="00B30767" w:rsidP="00B30767">
      <w:pPr>
        <w:jc w:val="center"/>
      </w:pPr>
    </w:p>
    <w:p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60" w:edGrp="everyone"/>
    </w:p>
    <w:p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60"/>
      <w:r w:rsidRPr="008E4A5F">
        <w:rPr>
          <w:b/>
        </w:rPr>
        <w:t>О ПРОВЕДЕНИИ АУКЦИОНА</w:t>
      </w:r>
    </w:p>
    <w:p w:rsidR="00B30767" w:rsidRPr="008E4A5F" w:rsidRDefault="00B30767" w:rsidP="00B30767">
      <w:pPr>
        <w:jc w:val="center"/>
      </w:pPr>
    </w:p>
    <w:p w:rsidR="00B30767" w:rsidRPr="008E4A5F" w:rsidRDefault="00B30767" w:rsidP="00B30767">
      <w:pPr>
        <w:spacing w:line="276" w:lineRule="auto"/>
        <w:rPr>
          <w:color w:val="0000FF"/>
        </w:rPr>
      </w:pPr>
      <w:permStart w:id="61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B30767" w:rsidRPr="008E4A5F" w:rsidRDefault="00B30767" w:rsidP="00B30767">
      <w:pPr>
        <w:spacing w:line="276" w:lineRule="auto"/>
        <w:jc w:val="right"/>
      </w:pPr>
    </w:p>
    <w:p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B30767" w:rsidRPr="008E4A5F" w:rsidRDefault="00B30767" w:rsidP="00B30767">
      <w:pPr>
        <w:spacing w:line="276" w:lineRule="auto"/>
        <w:jc w:val="center"/>
        <w:rPr>
          <w:b/>
        </w:rPr>
      </w:pPr>
    </w:p>
    <w:p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B30767" w:rsidRPr="008E4A5F" w:rsidRDefault="00B30767" w:rsidP="00B30767">
      <w:pPr>
        <w:spacing w:line="276" w:lineRule="auto"/>
        <w:jc w:val="center"/>
        <w:rPr>
          <w:b/>
        </w:rPr>
      </w:pPr>
    </w:p>
    <w:p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61"/>
    <w:p w:rsidR="00B30767" w:rsidRPr="008E4A5F" w:rsidRDefault="00B30767" w:rsidP="00B30767">
      <w:pPr>
        <w:spacing w:line="360" w:lineRule="auto"/>
        <w:jc w:val="center"/>
        <w:rPr>
          <w:b/>
        </w:rPr>
      </w:pPr>
    </w:p>
    <w:p w:rsidR="00B30767" w:rsidRPr="008E4A5F" w:rsidRDefault="00B30767" w:rsidP="00B30767">
      <w:pPr>
        <w:rPr>
          <w:sz w:val="22"/>
          <w:szCs w:val="22"/>
        </w:rPr>
      </w:pPr>
    </w:p>
    <w:p w:rsidR="00B30767" w:rsidRPr="008E4A5F" w:rsidRDefault="00B30767" w:rsidP="00B30767">
      <w:pPr>
        <w:rPr>
          <w:sz w:val="22"/>
          <w:szCs w:val="22"/>
        </w:rPr>
      </w:pPr>
    </w:p>
    <w:p w:rsidR="00B30767" w:rsidRPr="008E4A5F" w:rsidRDefault="00B30767" w:rsidP="00B30767">
      <w:pPr>
        <w:rPr>
          <w:sz w:val="22"/>
          <w:szCs w:val="22"/>
        </w:rPr>
      </w:pPr>
    </w:p>
    <w:p w:rsidR="00B30767" w:rsidRPr="008E4A5F" w:rsidRDefault="00B30767" w:rsidP="00B30767">
      <w:pPr>
        <w:rPr>
          <w:sz w:val="22"/>
          <w:szCs w:val="22"/>
        </w:rPr>
      </w:pPr>
      <w:permStart w:id="62" w:edGrp="everyone"/>
    </w:p>
    <w:p w:rsidR="00B30767" w:rsidRPr="008E4A5F" w:rsidRDefault="00B30767" w:rsidP="00B30767">
      <w:pPr>
        <w:rPr>
          <w:sz w:val="22"/>
          <w:szCs w:val="22"/>
        </w:rPr>
      </w:pPr>
    </w:p>
    <w:permEnd w:id="62"/>
    <w:p w:rsidR="00B30767" w:rsidRPr="008E4A5F" w:rsidRDefault="00B30767" w:rsidP="00B30767">
      <w:pPr>
        <w:rPr>
          <w:sz w:val="22"/>
          <w:szCs w:val="22"/>
        </w:rPr>
      </w:pPr>
    </w:p>
    <w:p w:rsidR="00386D3F" w:rsidRPr="003F0C8F" w:rsidRDefault="001028BF" w:rsidP="00386D3F">
      <w:pPr>
        <w:jc w:val="both"/>
        <w:rPr>
          <w:sz w:val="16"/>
          <w:szCs w:val="16"/>
        </w:rPr>
      </w:pPr>
      <w:r w:rsidRPr="001028BF">
        <w:rPr>
          <w:noProof/>
          <w:sz w:val="22"/>
          <w:szCs w:val="22"/>
          <w:lang w:eastAsia="ru-RU"/>
        </w:rPr>
        <w:pict>
          <v:rect id="Прямоугольник 6" o:spid="_x0000_s1026" style="position:absolute;left:0;text-align:left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</w:pict>
      </w:r>
      <w:r w:rsidRPr="001028BF">
        <w:rPr>
          <w:noProof/>
          <w:sz w:val="22"/>
          <w:szCs w:val="22"/>
          <w:lang w:eastAsia="ru-RU"/>
        </w:rPr>
        <w:pict>
          <v:oval id="Овал 7" o:spid="_x0000_s1029" style="position:absolute;left:0;text-align:left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</w:pict>
      </w:r>
      <w:r w:rsidRPr="001028BF">
        <w:rPr>
          <w:noProof/>
          <w:sz w:val="22"/>
          <w:szCs w:val="22"/>
          <w:lang w:eastAsia="ru-RU"/>
        </w:rPr>
        <w:pict>
          <v:rect id="Прямоугольник 9" o:spid="_x0000_s1028" style="position:absolute;left:0;text-align:left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</w:pict>
      </w:r>
      <w:r w:rsidR="00B30767" w:rsidRPr="008E4A5F">
        <w:rPr>
          <w:sz w:val="22"/>
          <w:szCs w:val="22"/>
        </w:rPr>
        <w:t>Исполнитель</w:t>
      </w:r>
      <w:r w:rsidR="00B30767" w:rsidRPr="008E4A5F">
        <w:rPr>
          <w:sz w:val="22"/>
          <w:szCs w:val="22"/>
        </w:rPr>
        <w:tab/>
      </w:r>
      <w:r w:rsidR="00B30767" w:rsidRPr="008E4A5F">
        <w:rPr>
          <w:sz w:val="22"/>
          <w:szCs w:val="22"/>
        </w:rPr>
        <w:tab/>
      </w:r>
      <w:r w:rsidR="00B30767" w:rsidRPr="008E4A5F">
        <w:rPr>
          <w:sz w:val="22"/>
          <w:szCs w:val="22"/>
        </w:rPr>
        <w:tab/>
      </w:r>
      <w:r w:rsidR="00B30767">
        <w:tab/>
      </w:r>
      <w:r w:rsidR="00B30767">
        <w:tab/>
      </w:r>
      <w:r w:rsidR="00B30767"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1028BF" w:rsidP="003D4F7E">
      <w:pPr>
        <w:jc w:val="both"/>
        <w:rPr>
          <w:sz w:val="16"/>
          <w:szCs w:val="16"/>
        </w:rPr>
      </w:pPr>
      <w:r w:rsidRPr="001028BF">
        <w:rPr>
          <w:noProof/>
          <w:sz w:val="22"/>
          <w:szCs w:val="22"/>
          <w:lang w:eastAsia="ru-RU"/>
        </w:rPr>
        <w:pict>
          <v:rect id="Прямоугольник 8" o:spid="_x0000_s1027" style="position:absolute;left:0;text-align:left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</w:pict>
      </w:r>
    </w:p>
    <w:p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4280E" w:rsidRDefault="0074280E">
      <w:r>
        <w:separator/>
      </w:r>
    </w:p>
  </w:endnote>
  <w:endnote w:type="continuationSeparator" w:id="1">
    <w:p w:rsidR="0074280E" w:rsidRDefault="0074280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189833677"/>
      <w:docPartObj>
        <w:docPartGallery w:val="Page Numbers (Bottom of Page)"/>
        <w:docPartUnique/>
      </w:docPartObj>
    </w:sdtPr>
    <w:sdtContent>
      <w:p w:rsidR="0074280E" w:rsidRDefault="001028BF">
        <w:pPr>
          <w:pStyle w:val="afe"/>
          <w:jc w:val="right"/>
        </w:pPr>
        <w:r>
          <w:fldChar w:fldCharType="begin"/>
        </w:r>
        <w:r w:rsidR="0074280E">
          <w:instrText>PAGE   \* MERGEFORMAT</w:instrText>
        </w:r>
        <w:r>
          <w:fldChar w:fldCharType="separate"/>
        </w:r>
        <w:r w:rsidR="00B3030F" w:rsidRPr="00B3030F">
          <w:rPr>
            <w:noProof/>
            <w:lang w:val="ru-RU"/>
          </w:rPr>
          <w:t>6</w:t>
        </w:r>
        <w:r>
          <w:fldChar w:fldCharType="end"/>
        </w:r>
      </w:p>
    </w:sdtContent>
  </w:sdt>
  <w:p w:rsidR="0074280E" w:rsidRPr="00EF6519" w:rsidRDefault="0074280E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4280E" w:rsidRDefault="0074280E">
      <w:r>
        <w:separator/>
      </w:r>
    </w:p>
  </w:footnote>
  <w:footnote w:type="continuationSeparator" w:id="1">
    <w:p w:rsidR="0074280E" w:rsidRDefault="0074280E">
      <w:r>
        <w:continuationSeparator/>
      </w:r>
    </w:p>
  </w:footnote>
  <w:footnote w:id="2">
    <w:p w:rsidR="0074280E" w:rsidRDefault="0074280E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>
    <w:nsid w:val="071C7FCF"/>
    <w:multiLevelType w:val="hybridMultilevel"/>
    <w:tmpl w:val="F3D028F4"/>
    <w:lvl w:ilvl="0" w:tplc="0419000F">
      <w:start w:val="2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7">
    <w:nsid w:val="260D71D8"/>
    <w:multiLevelType w:val="hybridMultilevel"/>
    <w:tmpl w:val="7A04668C"/>
    <w:lvl w:ilvl="0" w:tplc="219A8BFA">
      <w:start w:val="1"/>
      <w:numFmt w:val="decimal"/>
      <w:lvlText w:val="%1."/>
      <w:lvlJc w:val="left"/>
      <w:pPr>
        <w:ind w:left="0" w:hanging="360"/>
      </w:pPr>
    </w:lvl>
    <w:lvl w:ilvl="1" w:tplc="04190019">
      <w:start w:val="1"/>
      <w:numFmt w:val="lowerLetter"/>
      <w:lvlText w:val="%2."/>
      <w:lvlJc w:val="left"/>
      <w:pPr>
        <w:ind w:left="720" w:hanging="360"/>
      </w:pPr>
    </w:lvl>
    <w:lvl w:ilvl="2" w:tplc="0419001B">
      <w:start w:val="1"/>
      <w:numFmt w:val="lowerRoman"/>
      <w:lvlText w:val="%3."/>
      <w:lvlJc w:val="right"/>
      <w:pPr>
        <w:ind w:left="1440" w:hanging="180"/>
      </w:pPr>
    </w:lvl>
    <w:lvl w:ilvl="3" w:tplc="0419000F">
      <w:start w:val="1"/>
      <w:numFmt w:val="decimal"/>
      <w:lvlText w:val="%4."/>
      <w:lvlJc w:val="left"/>
      <w:pPr>
        <w:ind w:left="2160" w:hanging="360"/>
      </w:pPr>
    </w:lvl>
    <w:lvl w:ilvl="4" w:tplc="04190019">
      <w:start w:val="1"/>
      <w:numFmt w:val="lowerLetter"/>
      <w:lvlText w:val="%5."/>
      <w:lvlJc w:val="left"/>
      <w:pPr>
        <w:ind w:left="2880" w:hanging="360"/>
      </w:pPr>
    </w:lvl>
    <w:lvl w:ilvl="5" w:tplc="0419001B">
      <w:start w:val="1"/>
      <w:numFmt w:val="lowerRoman"/>
      <w:lvlText w:val="%6."/>
      <w:lvlJc w:val="right"/>
      <w:pPr>
        <w:ind w:left="3600" w:hanging="180"/>
      </w:pPr>
    </w:lvl>
    <w:lvl w:ilvl="6" w:tplc="0419000F">
      <w:start w:val="1"/>
      <w:numFmt w:val="decimal"/>
      <w:lvlText w:val="%7."/>
      <w:lvlJc w:val="left"/>
      <w:pPr>
        <w:ind w:left="4320" w:hanging="360"/>
      </w:pPr>
    </w:lvl>
    <w:lvl w:ilvl="7" w:tplc="04190019">
      <w:start w:val="1"/>
      <w:numFmt w:val="lowerLetter"/>
      <w:lvlText w:val="%8."/>
      <w:lvlJc w:val="left"/>
      <w:pPr>
        <w:ind w:left="5040" w:hanging="360"/>
      </w:pPr>
    </w:lvl>
    <w:lvl w:ilvl="8" w:tplc="0419001B">
      <w:start w:val="1"/>
      <w:numFmt w:val="lowerRoman"/>
      <w:lvlText w:val="%9."/>
      <w:lvlJc w:val="right"/>
      <w:pPr>
        <w:ind w:left="5760" w:hanging="180"/>
      </w:pPr>
    </w:lvl>
  </w:abstractNum>
  <w:abstractNum w:abstractNumId="18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>
    <w:nsid w:val="6F015522"/>
    <w:multiLevelType w:val="hybridMultilevel"/>
    <w:tmpl w:val="4318430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3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6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2"/>
  </w:num>
  <w:num w:numId="7">
    <w:abstractNumId w:val="16"/>
  </w:num>
  <w:num w:numId="8">
    <w:abstractNumId w:val="25"/>
  </w:num>
  <w:num w:numId="9">
    <w:abstractNumId w:val="19"/>
  </w:num>
  <w:num w:numId="10">
    <w:abstractNumId w:val="15"/>
  </w:num>
  <w:num w:numId="11">
    <w:abstractNumId w:val="33"/>
  </w:num>
  <w:num w:numId="12">
    <w:abstractNumId w:val="27"/>
  </w:num>
  <w:num w:numId="13">
    <w:abstractNumId w:val="10"/>
  </w:num>
  <w:num w:numId="14">
    <w:abstractNumId w:val="34"/>
  </w:num>
  <w:num w:numId="15">
    <w:abstractNumId w:val="23"/>
  </w:num>
  <w:num w:numId="16">
    <w:abstractNumId w:val="20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6"/>
  </w:num>
  <w:num w:numId="26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3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2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hideSpellingErrors/>
  <w:hideGrammaticalErrors/>
  <w:proofState w:spelling="clean"/>
  <w:stylePaneFormatFilter w:val="0000"/>
  <w:documentProtection w:edit="readOnly" w:enforcement="1" w:cryptProviderType="rsaAES" w:cryptAlgorithmClass="hash" w:cryptAlgorithmType="typeAny" w:cryptAlgorithmSid="14" w:cryptSpinCount="100000" w:hash="zy38EKByDdgEhqmdQw/TbOCBJoSGb1hfV6NwL8IEOK3lSfgwD6U5GQbE0PRAi27Mw+wXJalGoP3o&#10;WqYfz8Cq/A==" w:salt="hDz8b5NceEN5E9i+YSt6r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8417"/>
  </w:hdrShapeDefaults>
  <w:footnotePr>
    <w:numRestart w:val="eachSect"/>
    <w:footnote w:id="0"/>
    <w:footnote w:id="1"/>
  </w:footnotePr>
  <w:endnotePr>
    <w:endnote w:id="0"/>
    <w:endnote w:id="1"/>
  </w:endnotePr>
  <w:compat/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1BA7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8BF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513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89D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43E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280E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C39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30F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68D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5C53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43F6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8417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1028BF"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/>
    </w:rPr>
  </w:style>
  <w:style w:type="paragraph" w:styleId="2">
    <w:name w:val="heading 2"/>
    <w:basedOn w:val="a"/>
    <w:next w:val="a"/>
    <w:link w:val="20"/>
    <w:qFormat/>
    <w:rsid w:val="001028BF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/>
    </w:rPr>
  </w:style>
  <w:style w:type="paragraph" w:styleId="3">
    <w:name w:val="heading 3"/>
    <w:basedOn w:val="a"/>
    <w:next w:val="a"/>
    <w:link w:val="30"/>
    <w:qFormat/>
    <w:rsid w:val="001028BF"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sid w:val="001028BF"/>
    <w:rPr>
      <w:rFonts w:ascii="Times New Roman" w:hAnsi="Times New Roman" w:cs="Times New Roman"/>
    </w:rPr>
  </w:style>
  <w:style w:type="character" w:customStyle="1" w:styleId="WW8Num3z0">
    <w:name w:val="WW8Num3z0"/>
    <w:rsid w:val="001028BF"/>
    <w:rPr>
      <w:rFonts w:ascii="Times New Roman" w:hAnsi="Times New Roman" w:cs="Times New Roman"/>
    </w:rPr>
  </w:style>
  <w:style w:type="character" w:customStyle="1" w:styleId="WW8Num4z0">
    <w:name w:val="WW8Num4z0"/>
    <w:rsid w:val="001028BF"/>
    <w:rPr>
      <w:rFonts w:ascii="Times New Roman" w:hAnsi="Times New Roman" w:cs="Times New Roman"/>
    </w:rPr>
  </w:style>
  <w:style w:type="character" w:customStyle="1" w:styleId="WW8Num5z0">
    <w:name w:val="WW8Num5z0"/>
    <w:rsid w:val="001028BF"/>
    <w:rPr>
      <w:rFonts w:ascii="Times New Roman" w:hAnsi="Times New Roman" w:cs="Times New Roman"/>
    </w:rPr>
  </w:style>
  <w:style w:type="character" w:customStyle="1" w:styleId="WW8Num8z0">
    <w:name w:val="WW8Num8z0"/>
    <w:rsid w:val="001028BF"/>
    <w:rPr>
      <w:rFonts w:ascii="Wingdings" w:hAnsi="Wingdings" w:cs="Wingdings"/>
    </w:rPr>
  </w:style>
  <w:style w:type="character" w:customStyle="1" w:styleId="WW8Num10z1">
    <w:name w:val="WW8Num10z1"/>
    <w:rsid w:val="001028BF"/>
    <w:rPr>
      <w:b/>
      <w:color w:val="auto"/>
    </w:rPr>
  </w:style>
  <w:style w:type="character" w:customStyle="1" w:styleId="WW8Num1z0">
    <w:name w:val="WW8Num1z0"/>
    <w:rsid w:val="001028BF"/>
    <w:rPr>
      <w:rFonts w:ascii="Symbol" w:hAnsi="Symbol" w:cs="Symbol"/>
      <w:sz w:val="22"/>
      <w:szCs w:val="22"/>
    </w:rPr>
  </w:style>
  <w:style w:type="character" w:customStyle="1" w:styleId="WW8Num8z1">
    <w:name w:val="WW8Num8z1"/>
    <w:rsid w:val="001028BF"/>
    <w:rPr>
      <w:rFonts w:ascii="Courier New" w:hAnsi="Courier New" w:cs="Courier New"/>
    </w:rPr>
  </w:style>
  <w:style w:type="character" w:customStyle="1" w:styleId="WW8Num8z3">
    <w:name w:val="WW8Num8z3"/>
    <w:rsid w:val="001028BF"/>
    <w:rPr>
      <w:rFonts w:ascii="Symbol" w:hAnsi="Symbol" w:cs="Symbol"/>
    </w:rPr>
  </w:style>
  <w:style w:type="character" w:customStyle="1" w:styleId="11">
    <w:name w:val="Основной шрифт абзаца1"/>
    <w:rsid w:val="001028BF"/>
  </w:style>
  <w:style w:type="character" w:styleId="a3">
    <w:name w:val="Hyperlink"/>
    <w:uiPriority w:val="99"/>
    <w:rsid w:val="001028BF"/>
    <w:rPr>
      <w:color w:val="0000FF"/>
      <w:u w:val="single"/>
    </w:rPr>
  </w:style>
  <w:style w:type="character" w:customStyle="1" w:styleId="a4">
    <w:name w:val="Символ сноски"/>
    <w:rsid w:val="001028BF"/>
    <w:rPr>
      <w:vertAlign w:val="superscript"/>
    </w:rPr>
  </w:style>
  <w:style w:type="character" w:styleId="a5">
    <w:name w:val="FollowedHyperlink"/>
    <w:rsid w:val="001028BF"/>
    <w:rPr>
      <w:color w:val="800080"/>
      <w:u w:val="single"/>
    </w:rPr>
  </w:style>
  <w:style w:type="character" w:styleId="a6">
    <w:name w:val="page number"/>
    <w:basedOn w:val="11"/>
    <w:rsid w:val="001028BF"/>
  </w:style>
  <w:style w:type="character" w:customStyle="1" w:styleId="Tahoma14">
    <w:name w:val="Стиль Tahoma 14 пт полужирный"/>
    <w:rsid w:val="001028BF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sid w:val="001028BF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sid w:val="001028BF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sid w:val="001028BF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1028BF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sid w:val="001028BF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1028BF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sid w:val="001028BF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sid w:val="001028BF"/>
    <w:rPr>
      <w:sz w:val="22"/>
      <w:szCs w:val="22"/>
      <w:lang w:val="ru-RU" w:bidi="ar-SA"/>
    </w:rPr>
  </w:style>
  <w:style w:type="character" w:customStyle="1" w:styleId="BodyTextIndentChar">
    <w:name w:val="Body Text Indent Char"/>
    <w:rsid w:val="001028BF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sid w:val="001028BF"/>
    <w:rPr>
      <w:sz w:val="24"/>
      <w:szCs w:val="24"/>
      <w:lang w:val="ru-RU" w:bidi="ar-SA"/>
    </w:rPr>
  </w:style>
  <w:style w:type="character" w:styleId="a7">
    <w:name w:val="Strong"/>
    <w:uiPriority w:val="22"/>
    <w:qFormat/>
    <w:rsid w:val="001028BF"/>
    <w:rPr>
      <w:b/>
      <w:bCs/>
    </w:rPr>
  </w:style>
  <w:style w:type="character" w:customStyle="1" w:styleId="a8">
    <w:name w:val="Знак Знак"/>
    <w:rsid w:val="001028BF"/>
    <w:rPr>
      <w:sz w:val="24"/>
      <w:szCs w:val="24"/>
    </w:rPr>
  </w:style>
  <w:style w:type="character" w:customStyle="1" w:styleId="32">
    <w:name w:val="Знак Знак3"/>
    <w:rsid w:val="001028BF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sid w:val="001028BF"/>
    <w:rPr>
      <w:sz w:val="22"/>
      <w:szCs w:val="22"/>
      <w:lang w:val="ru-RU" w:bidi="ar-SA"/>
    </w:rPr>
  </w:style>
  <w:style w:type="character" w:customStyle="1" w:styleId="22">
    <w:name w:val="Знак Знак2"/>
    <w:rsid w:val="001028BF"/>
    <w:rPr>
      <w:lang w:val="ru-RU" w:bidi="ar-SA"/>
    </w:rPr>
  </w:style>
  <w:style w:type="character" w:customStyle="1" w:styleId="a9">
    <w:name w:val="Основной текст_"/>
    <w:rsid w:val="001028BF"/>
    <w:rPr>
      <w:sz w:val="22"/>
      <w:szCs w:val="22"/>
      <w:lang w:bidi="ar-SA"/>
    </w:rPr>
  </w:style>
  <w:style w:type="character" w:customStyle="1" w:styleId="10pt">
    <w:name w:val="Основной текст + 10 pt;Полужирный"/>
    <w:rsid w:val="001028BF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sid w:val="001028BF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sid w:val="001028BF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sid w:val="001028BF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sid w:val="001028BF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sid w:val="001028BF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sid w:val="001028BF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sid w:val="001028BF"/>
    <w:rPr>
      <w:rFonts w:cs="Times New Roman"/>
      <w:sz w:val="20"/>
      <w:szCs w:val="20"/>
      <w:lang/>
    </w:rPr>
  </w:style>
  <w:style w:type="character" w:customStyle="1" w:styleId="6">
    <w:name w:val="Знак Знак6"/>
    <w:rsid w:val="001028BF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  <w:rsid w:val="001028BF"/>
  </w:style>
  <w:style w:type="character" w:customStyle="1" w:styleId="blk">
    <w:name w:val="blk"/>
    <w:basedOn w:val="11"/>
    <w:rsid w:val="001028BF"/>
  </w:style>
  <w:style w:type="character" w:customStyle="1" w:styleId="u">
    <w:name w:val="u"/>
    <w:basedOn w:val="11"/>
    <w:rsid w:val="001028BF"/>
  </w:style>
  <w:style w:type="character" w:customStyle="1" w:styleId="epm">
    <w:name w:val="epm"/>
    <w:basedOn w:val="11"/>
    <w:rsid w:val="001028BF"/>
  </w:style>
  <w:style w:type="character" w:customStyle="1" w:styleId="14">
    <w:name w:val="Знак примечания1"/>
    <w:rsid w:val="001028BF"/>
    <w:rPr>
      <w:sz w:val="16"/>
      <w:szCs w:val="16"/>
    </w:rPr>
  </w:style>
  <w:style w:type="character" w:customStyle="1" w:styleId="5">
    <w:name w:val="Знак Знак5"/>
    <w:rsid w:val="001028BF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sid w:val="001028BF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sid w:val="001028BF"/>
    <w:rPr>
      <w:color w:val="000000"/>
      <w:sz w:val="24"/>
      <w:szCs w:val="24"/>
      <w:lang w:val="ru-RU" w:bidi="ar-SA"/>
    </w:rPr>
  </w:style>
  <w:style w:type="character" w:styleId="ab">
    <w:name w:val="footnote reference"/>
    <w:rsid w:val="001028BF"/>
    <w:rPr>
      <w:vertAlign w:val="superscript"/>
    </w:rPr>
  </w:style>
  <w:style w:type="character" w:customStyle="1" w:styleId="ac">
    <w:name w:val="Ссылка указателя"/>
    <w:rsid w:val="001028BF"/>
  </w:style>
  <w:style w:type="character" w:customStyle="1" w:styleId="ad">
    <w:name w:val="Символы концевой сноски"/>
    <w:rsid w:val="001028BF"/>
    <w:rPr>
      <w:vertAlign w:val="superscript"/>
    </w:rPr>
  </w:style>
  <w:style w:type="character" w:customStyle="1" w:styleId="WW-">
    <w:name w:val="WW-Символы концевой сноски"/>
    <w:rsid w:val="001028BF"/>
  </w:style>
  <w:style w:type="character" w:styleId="ae">
    <w:name w:val="endnote reference"/>
    <w:rsid w:val="001028BF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/>
    </w:rPr>
  </w:style>
  <w:style w:type="paragraph" w:styleId="af0">
    <w:name w:val="Body Text"/>
    <w:basedOn w:val="a"/>
    <w:link w:val="af2"/>
    <w:uiPriority w:val="99"/>
    <w:rsid w:val="001028BF"/>
    <w:pPr>
      <w:spacing w:after="120"/>
    </w:pPr>
    <w:rPr>
      <w:lang/>
    </w:rPr>
  </w:style>
  <w:style w:type="paragraph" w:styleId="af3">
    <w:name w:val="List"/>
    <w:basedOn w:val="af0"/>
    <w:rsid w:val="001028BF"/>
    <w:rPr>
      <w:rFonts w:cs="Mangal"/>
    </w:rPr>
  </w:style>
  <w:style w:type="paragraph" w:styleId="af4">
    <w:name w:val="caption"/>
    <w:basedOn w:val="a"/>
    <w:qFormat/>
    <w:rsid w:val="001028BF"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rsid w:val="001028BF"/>
    <w:pPr>
      <w:suppressLineNumbers/>
    </w:pPr>
    <w:rPr>
      <w:rFonts w:cs="Mangal"/>
    </w:rPr>
  </w:style>
  <w:style w:type="paragraph" w:styleId="af5">
    <w:name w:val="Body Text Indent"/>
    <w:basedOn w:val="a"/>
    <w:link w:val="af6"/>
    <w:rsid w:val="001028BF"/>
    <w:pPr>
      <w:autoSpaceDE w:val="0"/>
      <w:ind w:firstLine="567"/>
      <w:jc w:val="both"/>
    </w:pPr>
    <w:rPr>
      <w:color w:val="FF0000"/>
      <w:sz w:val="28"/>
      <w:szCs w:val="28"/>
      <w:lang/>
    </w:rPr>
  </w:style>
  <w:style w:type="paragraph" w:customStyle="1" w:styleId="220">
    <w:name w:val="Основной текст 22"/>
    <w:basedOn w:val="a"/>
    <w:rsid w:val="001028BF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rsid w:val="001028BF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sid w:val="001028BF"/>
    <w:rPr>
      <w:rFonts w:ascii="Tahoma" w:hAnsi="Tahoma"/>
      <w:sz w:val="16"/>
      <w:szCs w:val="16"/>
      <w:lang/>
    </w:rPr>
  </w:style>
  <w:style w:type="paragraph" w:customStyle="1" w:styleId="35">
    <w:name w:val="Основной текст3"/>
    <w:rsid w:val="001028BF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sid w:val="001028BF"/>
    <w:rPr>
      <w:sz w:val="20"/>
      <w:szCs w:val="20"/>
      <w:lang/>
    </w:rPr>
  </w:style>
  <w:style w:type="paragraph" w:styleId="afc">
    <w:name w:val="header"/>
    <w:basedOn w:val="a"/>
    <w:link w:val="afd"/>
    <w:uiPriority w:val="99"/>
    <w:rsid w:val="001028BF"/>
    <w:pPr>
      <w:tabs>
        <w:tab w:val="center" w:pos="4677"/>
        <w:tab w:val="right" w:pos="9355"/>
      </w:tabs>
    </w:pPr>
    <w:rPr>
      <w:lang/>
    </w:rPr>
  </w:style>
  <w:style w:type="paragraph" w:styleId="afe">
    <w:name w:val="footer"/>
    <w:basedOn w:val="a"/>
    <w:link w:val="aff"/>
    <w:uiPriority w:val="99"/>
    <w:rsid w:val="001028BF"/>
    <w:pPr>
      <w:tabs>
        <w:tab w:val="center" w:pos="4677"/>
        <w:tab w:val="right" w:pos="9355"/>
      </w:tabs>
    </w:pPr>
    <w:rPr>
      <w:lang/>
    </w:rPr>
  </w:style>
  <w:style w:type="paragraph" w:customStyle="1" w:styleId="16">
    <w:name w:val="Схема документа1"/>
    <w:basedOn w:val="a"/>
    <w:rsid w:val="001028BF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rsid w:val="001028BF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rsid w:val="001028BF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rsid w:val="001028BF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rsid w:val="001028BF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rsid w:val="001028BF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rsid w:val="001028BF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rsid w:val="001028BF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rsid w:val="001028BF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rsid w:val="001028BF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/>
    </w:rPr>
  </w:style>
  <w:style w:type="paragraph" w:customStyle="1" w:styleId="37">
    <w:name w:val="Основной текст (3)"/>
    <w:basedOn w:val="a"/>
    <w:rsid w:val="001028BF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25">
    <w:name w:val="Заголовок №2"/>
    <w:basedOn w:val="a"/>
    <w:rsid w:val="001028BF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18">
    <w:name w:val="Абзац списка1"/>
    <w:basedOn w:val="a"/>
    <w:rsid w:val="001028BF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rsid w:val="001028BF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rsid w:val="001028BF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rsid w:val="001028BF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rsid w:val="001028BF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rsid w:val="001028BF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rsid w:val="001028BF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rsid w:val="001028BF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rsid w:val="001028BF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rsid w:val="001028BF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rsid w:val="001028BF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rsid w:val="001028BF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rsid w:val="001028BF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rsid w:val="001028BF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rsid w:val="001028BF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rsid w:val="001028BF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rsid w:val="001028BF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rsid w:val="001028BF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rsid w:val="001028BF"/>
    <w:pPr>
      <w:ind w:left="240"/>
    </w:pPr>
  </w:style>
  <w:style w:type="paragraph" w:styleId="39">
    <w:name w:val="toc 3"/>
    <w:basedOn w:val="a"/>
    <w:next w:val="a"/>
    <w:uiPriority w:val="39"/>
    <w:rsid w:val="001028BF"/>
    <w:pPr>
      <w:ind w:left="480"/>
    </w:pPr>
  </w:style>
  <w:style w:type="paragraph" w:customStyle="1" w:styleId="310">
    <w:name w:val="Основной текст с отступом 31"/>
    <w:basedOn w:val="a"/>
    <w:rsid w:val="001028BF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rsid w:val="001028BF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rsid w:val="001028BF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sid w:val="001028BF"/>
    <w:rPr>
      <w:sz w:val="20"/>
      <w:szCs w:val="20"/>
    </w:rPr>
  </w:style>
  <w:style w:type="paragraph" w:styleId="aff3">
    <w:name w:val="annotation subject"/>
    <w:basedOn w:val="1d"/>
    <w:next w:val="1d"/>
    <w:link w:val="aff4"/>
    <w:rsid w:val="001028BF"/>
    <w:rPr>
      <w:b/>
      <w:bCs/>
      <w:lang/>
    </w:rPr>
  </w:style>
  <w:style w:type="paragraph" w:customStyle="1" w:styleId="WW-Normal">
    <w:name w:val="WW-Normal"/>
    <w:rsid w:val="001028BF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rsid w:val="001028BF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rsid w:val="001028BF"/>
    <w:pPr>
      <w:spacing w:after="120" w:line="480" w:lineRule="auto"/>
      <w:ind w:left="283"/>
    </w:pPr>
  </w:style>
  <w:style w:type="paragraph" w:customStyle="1" w:styleId="3a">
    <w:name w:val="Стиль3"/>
    <w:basedOn w:val="212"/>
    <w:rsid w:val="001028BF"/>
    <w:rPr>
      <w:rFonts w:eastAsia="Calibri"/>
    </w:rPr>
  </w:style>
  <w:style w:type="paragraph" w:customStyle="1" w:styleId="aff5">
    <w:name w:val="Содержимое таблицы"/>
    <w:basedOn w:val="a"/>
    <w:rsid w:val="001028BF"/>
    <w:pPr>
      <w:suppressLineNumbers/>
    </w:pPr>
  </w:style>
  <w:style w:type="paragraph" w:customStyle="1" w:styleId="aff6">
    <w:name w:val="Заголовок таблицы"/>
    <w:basedOn w:val="aff5"/>
    <w:rsid w:val="001028BF"/>
    <w:pPr>
      <w:jc w:val="center"/>
    </w:pPr>
    <w:rPr>
      <w:b/>
      <w:bCs/>
    </w:rPr>
  </w:style>
  <w:style w:type="paragraph" w:styleId="40">
    <w:name w:val="toc 4"/>
    <w:basedOn w:val="15"/>
    <w:rsid w:val="001028BF"/>
    <w:pPr>
      <w:tabs>
        <w:tab w:val="right" w:leader="dot" w:pos="8789"/>
      </w:tabs>
      <w:ind w:left="849"/>
    </w:pPr>
  </w:style>
  <w:style w:type="paragraph" w:styleId="50">
    <w:name w:val="toc 5"/>
    <w:basedOn w:val="15"/>
    <w:rsid w:val="001028BF"/>
    <w:pPr>
      <w:tabs>
        <w:tab w:val="right" w:leader="dot" w:pos="8506"/>
      </w:tabs>
      <w:ind w:left="1132"/>
    </w:pPr>
  </w:style>
  <w:style w:type="paragraph" w:styleId="60">
    <w:name w:val="toc 6"/>
    <w:basedOn w:val="15"/>
    <w:rsid w:val="001028BF"/>
    <w:pPr>
      <w:tabs>
        <w:tab w:val="right" w:leader="dot" w:pos="8223"/>
      </w:tabs>
      <w:ind w:left="1415"/>
    </w:pPr>
  </w:style>
  <w:style w:type="paragraph" w:styleId="7">
    <w:name w:val="toc 7"/>
    <w:basedOn w:val="15"/>
    <w:rsid w:val="001028BF"/>
    <w:pPr>
      <w:tabs>
        <w:tab w:val="right" w:leader="dot" w:pos="7940"/>
      </w:tabs>
      <w:ind w:left="1698"/>
    </w:pPr>
  </w:style>
  <w:style w:type="paragraph" w:styleId="8">
    <w:name w:val="toc 8"/>
    <w:basedOn w:val="15"/>
    <w:rsid w:val="001028BF"/>
    <w:pPr>
      <w:tabs>
        <w:tab w:val="right" w:leader="dot" w:pos="7657"/>
      </w:tabs>
      <w:ind w:left="1981"/>
    </w:pPr>
  </w:style>
  <w:style w:type="paragraph" w:styleId="9">
    <w:name w:val="toc 9"/>
    <w:basedOn w:val="15"/>
    <w:rsid w:val="001028BF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rsid w:val="001028BF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  <w:rsid w:val="001028BF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paragraph" w:customStyle="1" w:styleId="2c">
    <w:name w:val="Абзац списка2"/>
    <w:basedOn w:val="a"/>
    <w:rsid w:val="00DD168D"/>
    <w:pPr>
      <w:suppressAutoHyphens w:val="0"/>
      <w:spacing w:after="160" w:line="256" w:lineRule="auto"/>
      <w:ind w:left="720"/>
      <w:contextualSpacing/>
    </w:pPr>
    <w:rPr>
      <w:rFonts w:ascii="Calibri" w:hAnsi="Calibri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1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6A70D9C-FB96-4581-8190-7C57EF164F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9142</Words>
  <Characters>52115</Characters>
  <Application>Microsoft Office Word</Application>
  <DocSecurity>8</DocSecurity>
  <Lines>434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61135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kui-8</cp:lastModifiedBy>
  <cp:revision>2</cp:revision>
  <cp:lastPrinted>2017-03-20T17:25:00Z</cp:lastPrinted>
  <dcterms:created xsi:type="dcterms:W3CDTF">2019-05-21T05:13:00Z</dcterms:created>
  <dcterms:modified xsi:type="dcterms:W3CDTF">2019-05-21T05:13:00Z</dcterms:modified>
</cp:coreProperties>
</file>